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BAE30E7" w14:textId="77777777" w:rsidR="0032057F" w:rsidRDefault="005A4A07" w:rsidP="0032057F">
      <w:pPr>
        <w:widowControl w:val="0"/>
        <w:spacing w:line="240" w:lineRule="auto"/>
        <w:rPr>
          <w:rFonts w:asciiTheme="minorHAnsi" w:hAnsiTheme="minorHAnsi" w:cstheme="minorHAnsi"/>
          <w:b/>
          <w:sz w:val="40"/>
          <w:szCs w:val="40"/>
        </w:rPr>
      </w:pPr>
      <w:r w:rsidRPr="0032057F">
        <w:rPr>
          <w:rFonts w:asciiTheme="minorHAnsi" w:hAnsiTheme="minorHAnsi" w:cstheme="minorHAnsi"/>
          <w:b/>
          <w:sz w:val="40"/>
          <w:szCs w:val="40"/>
        </w:rPr>
        <w:t>2017 SmartHealth Health Observances</w:t>
      </w:r>
    </w:p>
    <w:p w14:paraId="7496E428" w14:textId="77777777" w:rsidR="0032057F" w:rsidRDefault="0032057F" w:rsidP="0032057F">
      <w:pPr>
        <w:widowControl w:val="0"/>
        <w:spacing w:line="240" w:lineRule="auto"/>
        <w:rPr>
          <w:rFonts w:asciiTheme="minorHAnsi" w:hAnsiTheme="minorHAnsi" w:cstheme="minorHAnsi"/>
          <w:color w:val="000000" w:themeColor="text1"/>
          <w:szCs w:val="26"/>
          <w:lang w:val="en"/>
        </w:rPr>
      </w:pPr>
    </w:p>
    <w:p w14:paraId="5BBBD55B" w14:textId="77777777" w:rsidR="0032057F" w:rsidRPr="0032057F" w:rsidRDefault="0032057F" w:rsidP="0032057F">
      <w:pPr>
        <w:autoSpaceDE w:val="0"/>
        <w:autoSpaceDN w:val="0"/>
        <w:adjustRightInd w:val="0"/>
        <w:spacing w:line="240" w:lineRule="auto"/>
        <w:rPr>
          <w:rFonts w:asciiTheme="minorHAnsi" w:hAnsiTheme="minorHAnsi" w:cstheme="minorHAnsi"/>
          <w:b/>
          <w:sz w:val="32"/>
        </w:rPr>
      </w:pPr>
      <w:r w:rsidRPr="0032057F">
        <w:rPr>
          <w:rFonts w:asciiTheme="minorHAnsi" w:hAnsiTheme="minorHAnsi" w:cstheme="minorHAnsi"/>
          <w:b/>
          <w:sz w:val="32"/>
        </w:rPr>
        <w:t>Instructions</w:t>
      </w:r>
    </w:p>
    <w:p w14:paraId="4FF4E397" w14:textId="1289F8C4" w:rsidR="0032057F" w:rsidRPr="0032057F" w:rsidRDefault="0032057F" w:rsidP="0032057F">
      <w:pPr>
        <w:widowControl w:val="0"/>
        <w:spacing w:line="240" w:lineRule="auto"/>
        <w:rPr>
          <w:rFonts w:asciiTheme="minorHAnsi" w:hAnsiTheme="minorHAnsi" w:cstheme="minorHAnsi"/>
          <w:b/>
          <w:sz w:val="40"/>
          <w:szCs w:val="40"/>
        </w:rPr>
      </w:pPr>
      <w:r w:rsidRPr="0032057F">
        <w:rPr>
          <w:rFonts w:asciiTheme="minorHAnsi" w:hAnsiTheme="minorHAnsi" w:cstheme="minorHAnsi"/>
          <w:color w:val="000000" w:themeColor="text1"/>
          <w:szCs w:val="26"/>
          <w:lang w:val="en"/>
        </w:rPr>
        <w:t>SmartHealth features activity tiles promoting health observances.</w:t>
      </w:r>
      <w:r>
        <w:rPr>
          <w:rFonts w:asciiTheme="minorHAnsi" w:hAnsiTheme="minorHAnsi" w:cstheme="minorHAnsi"/>
          <w:color w:val="000000" w:themeColor="text1"/>
          <w:szCs w:val="26"/>
          <w:lang w:val="en"/>
        </w:rPr>
        <w:t xml:space="preserve"> </w:t>
      </w:r>
      <w:r w:rsidRPr="0032057F">
        <w:rPr>
          <w:rFonts w:asciiTheme="minorHAnsi" w:eastAsia="Times New Roman" w:hAnsiTheme="minorHAnsi" w:cstheme="minorHAnsi"/>
          <w:color w:val="000000" w:themeColor="text1"/>
          <w:lang w:val="en"/>
        </w:rPr>
        <w:t>Follow these steps to integrate SmartHealth </w:t>
      </w:r>
      <w:r w:rsidR="00F47086">
        <w:rPr>
          <w:rFonts w:asciiTheme="minorHAnsi" w:eastAsia="Times New Roman" w:hAnsiTheme="minorHAnsi" w:cstheme="minorHAnsi"/>
          <w:color w:val="000000" w:themeColor="text1"/>
          <w:lang w:val="en"/>
        </w:rPr>
        <w:t xml:space="preserve">into </w:t>
      </w:r>
      <w:r w:rsidRPr="0032057F">
        <w:rPr>
          <w:rFonts w:asciiTheme="minorHAnsi" w:eastAsia="Times New Roman" w:hAnsiTheme="minorHAnsi" w:cstheme="minorHAnsi"/>
          <w:color w:val="000000" w:themeColor="text1"/>
          <w:lang w:val="en"/>
        </w:rPr>
        <w:t>your health observance wellness campaign.</w:t>
      </w:r>
    </w:p>
    <w:p w14:paraId="00CC0867" w14:textId="77777777" w:rsidR="0032057F" w:rsidRPr="0032057F" w:rsidRDefault="0032057F" w:rsidP="0032057F">
      <w:pPr>
        <w:pStyle w:val="NoSpacing"/>
        <w:numPr>
          <w:ilvl w:val="0"/>
          <w:numId w:val="11"/>
        </w:numPr>
        <w:rPr>
          <w:rFonts w:asciiTheme="minorHAnsi" w:hAnsiTheme="minorHAnsi" w:cstheme="minorHAnsi"/>
          <w:lang w:val="en"/>
        </w:rPr>
      </w:pPr>
      <w:r w:rsidRPr="0032057F">
        <w:rPr>
          <w:rFonts w:asciiTheme="minorHAnsi" w:hAnsiTheme="minorHAnsi" w:cstheme="minorHAnsi"/>
          <w:lang w:val="en"/>
        </w:rPr>
        <w:t>Review the SmartHealth Health Observances.</w:t>
      </w:r>
    </w:p>
    <w:p w14:paraId="2E6B0427" w14:textId="77777777" w:rsidR="0032057F" w:rsidRPr="0032057F" w:rsidRDefault="0032057F" w:rsidP="0032057F">
      <w:pPr>
        <w:pStyle w:val="NoSpacing"/>
        <w:numPr>
          <w:ilvl w:val="0"/>
          <w:numId w:val="11"/>
        </w:numPr>
        <w:rPr>
          <w:rFonts w:asciiTheme="minorHAnsi" w:hAnsiTheme="minorHAnsi" w:cstheme="minorHAnsi"/>
          <w:lang w:val="en"/>
        </w:rPr>
      </w:pPr>
      <w:r w:rsidRPr="0032057F">
        <w:rPr>
          <w:rFonts w:asciiTheme="minorHAnsi" w:hAnsiTheme="minorHAnsi" w:cstheme="minorHAnsi"/>
          <w:lang w:val="en"/>
        </w:rPr>
        <w:t>Choose an activity you want to promote as a wellness campaign.</w:t>
      </w:r>
    </w:p>
    <w:p w14:paraId="5A8B1081" w14:textId="77777777" w:rsidR="0032057F" w:rsidRPr="0032057F" w:rsidRDefault="0032057F" w:rsidP="0032057F">
      <w:pPr>
        <w:pStyle w:val="NoSpacing"/>
        <w:numPr>
          <w:ilvl w:val="0"/>
          <w:numId w:val="11"/>
        </w:numPr>
        <w:rPr>
          <w:rFonts w:asciiTheme="minorHAnsi" w:hAnsiTheme="minorHAnsi" w:cstheme="minorHAnsi"/>
          <w:lang w:val="en"/>
        </w:rPr>
      </w:pPr>
      <w:r>
        <w:rPr>
          <w:rFonts w:asciiTheme="minorHAnsi" w:hAnsiTheme="minorHAnsi" w:cstheme="minorHAnsi"/>
          <w:lang w:val="en"/>
        </w:rPr>
        <w:t>Go to the activity</w:t>
      </w:r>
      <w:r w:rsidRPr="0032057F">
        <w:rPr>
          <w:rFonts w:asciiTheme="minorHAnsi" w:hAnsiTheme="minorHAnsi" w:cstheme="minorHAnsi"/>
          <w:lang w:val="en"/>
        </w:rPr>
        <w:t xml:space="preserve"> to copy and paste content and resources you can use for your communications.</w:t>
      </w:r>
    </w:p>
    <w:p w14:paraId="2404FD05" w14:textId="77777777" w:rsidR="0032057F" w:rsidRPr="0032057F" w:rsidRDefault="0032057F" w:rsidP="0032057F">
      <w:pPr>
        <w:pStyle w:val="NoSpacing"/>
        <w:numPr>
          <w:ilvl w:val="0"/>
          <w:numId w:val="11"/>
        </w:numPr>
        <w:rPr>
          <w:rFonts w:asciiTheme="minorHAnsi" w:hAnsiTheme="minorHAnsi" w:cstheme="minorHAnsi"/>
          <w:lang w:val="en"/>
        </w:rPr>
      </w:pPr>
      <w:r w:rsidRPr="0032057F">
        <w:rPr>
          <w:rFonts w:asciiTheme="minorHAnsi" w:hAnsiTheme="minorHAnsi" w:cstheme="minorHAnsi"/>
          <w:lang w:val="en"/>
        </w:rPr>
        <w:t>Promote your semi-customized SmartHealth activity.</w:t>
      </w:r>
    </w:p>
    <w:p w14:paraId="6E6B6402" w14:textId="77777777" w:rsidR="005A4A07" w:rsidRPr="0032057F" w:rsidRDefault="005A4A07">
      <w:pPr>
        <w:widowControl w:val="0"/>
        <w:spacing w:line="240" w:lineRule="auto"/>
        <w:rPr>
          <w:rFonts w:asciiTheme="minorHAnsi" w:hAnsiTheme="minorHAnsi" w:cstheme="minorHAnsi"/>
          <w:b/>
          <w:color w:val="000000" w:themeColor="text1"/>
          <w:sz w:val="32"/>
          <w:szCs w:val="40"/>
        </w:rPr>
      </w:pPr>
    </w:p>
    <w:p w14:paraId="28E88D99" w14:textId="77777777" w:rsidR="0032057F" w:rsidRPr="0032057F" w:rsidRDefault="0032057F" w:rsidP="0032057F">
      <w:pPr>
        <w:autoSpaceDE w:val="0"/>
        <w:autoSpaceDN w:val="0"/>
        <w:adjustRightInd w:val="0"/>
        <w:spacing w:line="240" w:lineRule="auto"/>
        <w:rPr>
          <w:rFonts w:asciiTheme="minorHAnsi" w:hAnsiTheme="minorHAnsi" w:cstheme="minorHAnsi"/>
          <w:b/>
          <w:sz w:val="32"/>
        </w:rPr>
      </w:pPr>
      <w:r>
        <w:rPr>
          <w:rFonts w:asciiTheme="minorHAnsi" w:hAnsiTheme="minorHAnsi" w:cstheme="minorHAnsi"/>
          <w:b/>
          <w:sz w:val="32"/>
        </w:rPr>
        <w:t>List for 2017</w:t>
      </w:r>
    </w:p>
    <w:p w14:paraId="7C8CFD92" w14:textId="77777777" w:rsidR="005A4A07" w:rsidRDefault="005A4A07">
      <w:pPr>
        <w:widowControl w:val="0"/>
        <w:spacing w:line="240" w:lineRule="auto"/>
      </w:pPr>
    </w:p>
    <w:tbl>
      <w:tblPr>
        <w:tblStyle w:val="TableGrid"/>
        <w:tblW w:w="0" w:type="auto"/>
        <w:tblInd w:w="1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07"/>
        <w:gridCol w:w="4931"/>
        <w:gridCol w:w="3344"/>
      </w:tblGrid>
      <w:tr w:rsidR="0032057F" w14:paraId="723D22D8" w14:textId="77777777" w:rsidTr="0032057F">
        <w:tc>
          <w:tcPr>
            <w:tcW w:w="1620" w:type="dxa"/>
            <w:shd w:val="clear" w:color="auto" w:fill="BDD6EE" w:themeFill="accent1" w:themeFillTint="66"/>
          </w:tcPr>
          <w:p w14:paraId="47E8C5D2" w14:textId="77777777" w:rsidR="0032057F" w:rsidRPr="0032057F" w:rsidRDefault="0032057F">
            <w:pPr>
              <w:widowControl w:val="0"/>
              <w:rPr>
                <w:rFonts w:asciiTheme="minorHAnsi" w:hAnsiTheme="minorHAnsi" w:cstheme="minorHAnsi"/>
                <w:b/>
                <w:sz w:val="24"/>
              </w:rPr>
            </w:pPr>
            <w:r w:rsidRPr="0032057F">
              <w:rPr>
                <w:rFonts w:asciiTheme="minorHAnsi" w:hAnsiTheme="minorHAnsi" w:cstheme="minorHAnsi"/>
                <w:b/>
                <w:sz w:val="24"/>
              </w:rPr>
              <w:t>Month</w:t>
            </w:r>
          </w:p>
        </w:tc>
        <w:tc>
          <w:tcPr>
            <w:tcW w:w="5046" w:type="dxa"/>
            <w:shd w:val="clear" w:color="auto" w:fill="BDD6EE" w:themeFill="accent1" w:themeFillTint="66"/>
          </w:tcPr>
          <w:p w14:paraId="47F9E5D3" w14:textId="77777777" w:rsidR="0032057F" w:rsidRPr="0032057F" w:rsidRDefault="0032057F">
            <w:pPr>
              <w:widowControl w:val="0"/>
              <w:rPr>
                <w:rFonts w:asciiTheme="minorHAnsi" w:hAnsiTheme="minorHAnsi" w:cstheme="minorHAnsi"/>
                <w:b/>
                <w:sz w:val="24"/>
              </w:rPr>
            </w:pPr>
            <w:r w:rsidRPr="0032057F">
              <w:rPr>
                <w:rFonts w:asciiTheme="minorHAnsi" w:hAnsiTheme="minorHAnsi" w:cstheme="minorHAnsi"/>
                <w:b/>
                <w:sz w:val="24"/>
              </w:rPr>
              <w:t>Health observance</w:t>
            </w:r>
          </w:p>
        </w:tc>
        <w:tc>
          <w:tcPr>
            <w:tcW w:w="3432" w:type="dxa"/>
            <w:shd w:val="clear" w:color="auto" w:fill="BDD6EE" w:themeFill="accent1" w:themeFillTint="66"/>
          </w:tcPr>
          <w:p w14:paraId="58F2B601" w14:textId="77777777" w:rsidR="0032057F" w:rsidRPr="0032057F" w:rsidRDefault="0032057F">
            <w:pPr>
              <w:widowControl w:val="0"/>
              <w:rPr>
                <w:rFonts w:asciiTheme="minorHAnsi" w:hAnsiTheme="minorHAnsi" w:cstheme="minorHAnsi"/>
                <w:b/>
                <w:sz w:val="24"/>
              </w:rPr>
            </w:pPr>
            <w:r w:rsidRPr="0032057F">
              <w:rPr>
                <w:rFonts w:asciiTheme="minorHAnsi" w:hAnsiTheme="minorHAnsi" w:cstheme="minorHAnsi"/>
                <w:b/>
                <w:sz w:val="24"/>
              </w:rPr>
              <w:t>Page</w:t>
            </w:r>
          </w:p>
        </w:tc>
      </w:tr>
      <w:tr w:rsidR="0032057F" w14:paraId="56D50C07" w14:textId="77777777" w:rsidTr="0032057F">
        <w:tc>
          <w:tcPr>
            <w:tcW w:w="1620" w:type="dxa"/>
          </w:tcPr>
          <w:p w14:paraId="2E6EBA8C" w14:textId="77777777" w:rsidR="0032057F" w:rsidRDefault="0032057F">
            <w:pPr>
              <w:widowControl w:val="0"/>
              <w:rPr>
                <w:rFonts w:asciiTheme="minorHAnsi" w:hAnsiTheme="minorHAnsi" w:cstheme="minorHAnsi"/>
              </w:rPr>
            </w:pPr>
            <w:r>
              <w:rPr>
                <w:rFonts w:asciiTheme="minorHAnsi" w:hAnsiTheme="minorHAnsi" w:cstheme="minorHAnsi"/>
              </w:rPr>
              <w:t>February</w:t>
            </w:r>
          </w:p>
        </w:tc>
        <w:tc>
          <w:tcPr>
            <w:tcW w:w="5046" w:type="dxa"/>
          </w:tcPr>
          <w:p w14:paraId="68F74CEC" w14:textId="77777777" w:rsidR="0032057F" w:rsidRDefault="007255DD">
            <w:pPr>
              <w:widowControl w:val="0"/>
              <w:rPr>
                <w:rFonts w:asciiTheme="minorHAnsi" w:hAnsiTheme="minorHAnsi" w:cstheme="minorHAnsi"/>
              </w:rPr>
            </w:pPr>
            <w:hyperlink w:anchor="heart" w:history="1">
              <w:r w:rsidR="0032057F" w:rsidRPr="009D760B">
                <w:rPr>
                  <w:rStyle w:val="Hyperlink"/>
                  <w:rFonts w:asciiTheme="minorHAnsi" w:hAnsiTheme="minorHAnsi" w:cstheme="minorHAnsi"/>
                </w:rPr>
                <w:t>American Heart Month</w:t>
              </w:r>
            </w:hyperlink>
          </w:p>
        </w:tc>
        <w:tc>
          <w:tcPr>
            <w:tcW w:w="3432" w:type="dxa"/>
          </w:tcPr>
          <w:p w14:paraId="724EDF2F" w14:textId="77777777" w:rsidR="0032057F" w:rsidRDefault="0032057F">
            <w:pPr>
              <w:widowControl w:val="0"/>
              <w:rPr>
                <w:rFonts w:asciiTheme="minorHAnsi" w:hAnsiTheme="minorHAnsi" w:cstheme="minorHAnsi"/>
              </w:rPr>
            </w:pPr>
            <w:r>
              <w:rPr>
                <w:rFonts w:asciiTheme="minorHAnsi" w:hAnsiTheme="minorHAnsi" w:cstheme="minorHAnsi"/>
              </w:rPr>
              <w:t>2</w:t>
            </w:r>
          </w:p>
        </w:tc>
      </w:tr>
      <w:tr w:rsidR="0032057F" w14:paraId="0DD69AE0" w14:textId="77777777" w:rsidTr="0032057F">
        <w:tc>
          <w:tcPr>
            <w:tcW w:w="1620" w:type="dxa"/>
          </w:tcPr>
          <w:p w14:paraId="463B4F6B" w14:textId="77777777" w:rsidR="0032057F" w:rsidRDefault="0032057F">
            <w:pPr>
              <w:widowControl w:val="0"/>
              <w:rPr>
                <w:rFonts w:asciiTheme="minorHAnsi" w:hAnsiTheme="minorHAnsi" w:cstheme="minorHAnsi"/>
              </w:rPr>
            </w:pPr>
            <w:r w:rsidRPr="0032057F">
              <w:rPr>
                <w:rFonts w:asciiTheme="minorHAnsi" w:hAnsiTheme="minorHAnsi" w:cstheme="minorHAnsi"/>
              </w:rPr>
              <w:t>March</w:t>
            </w:r>
          </w:p>
        </w:tc>
        <w:tc>
          <w:tcPr>
            <w:tcW w:w="5046" w:type="dxa"/>
          </w:tcPr>
          <w:p w14:paraId="6C62A4C5" w14:textId="77777777" w:rsidR="0032057F" w:rsidRDefault="007255DD">
            <w:pPr>
              <w:widowControl w:val="0"/>
              <w:rPr>
                <w:rFonts w:asciiTheme="minorHAnsi" w:hAnsiTheme="minorHAnsi" w:cstheme="minorHAnsi"/>
              </w:rPr>
            </w:pPr>
            <w:hyperlink w:anchor="colorectal" w:history="1">
              <w:r w:rsidR="0032057F" w:rsidRPr="009D760B">
                <w:rPr>
                  <w:rStyle w:val="Hyperlink"/>
                  <w:rFonts w:asciiTheme="minorHAnsi" w:hAnsiTheme="minorHAnsi" w:cstheme="minorHAnsi"/>
                </w:rPr>
                <w:t>National Colorectal Cancer Awareness Month</w:t>
              </w:r>
            </w:hyperlink>
          </w:p>
        </w:tc>
        <w:tc>
          <w:tcPr>
            <w:tcW w:w="3432" w:type="dxa"/>
          </w:tcPr>
          <w:p w14:paraId="1F57FECC" w14:textId="77777777" w:rsidR="0032057F" w:rsidRDefault="0032057F">
            <w:pPr>
              <w:widowControl w:val="0"/>
              <w:rPr>
                <w:rFonts w:asciiTheme="minorHAnsi" w:hAnsiTheme="minorHAnsi" w:cstheme="minorHAnsi"/>
              </w:rPr>
            </w:pPr>
            <w:r>
              <w:rPr>
                <w:rFonts w:asciiTheme="minorHAnsi" w:hAnsiTheme="minorHAnsi" w:cstheme="minorHAnsi"/>
              </w:rPr>
              <w:t>4</w:t>
            </w:r>
          </w:p>
        </w:tc>
      </w:tr>
      <w:tr w:rsidR="0032057F" w14:paraId="54941D4E" w14:textId="77777777" w:rsidTr="0032057F">
        <w:tc>
          <w:tcPr>
            <w:tcW w:w="1620" w:type="dxa"/>
          </w:tcPr>
          <w:p w14:paraId="7D0030C7" w14:textId="77777777" w:rsidR="0032057F" w:rsidRDefault="0032057F">
            <w:pPr>
              <w:widowControl w:val="0"/>
              <w:rPr>
                <w:rFonts w:asciiTheme="minorHAnsi" w:hAnsiTheme="minorHAnsi" w:cstheme="minorHAnsi"/>
              </w:rPr>
            </w:pPr>
            <w:r w:rsidRPr="0032057F">
              <w:rPr>
                <w:rFonts w:asciiTheme="minorHAnsi" w:hAnsiTheme="minorHAnsi" w:cstheme="minorHAnsi"/>
              </w:rPr>
              <w:t>April</w:t>
            </w:r>
          </w:p>
        </w:tc>
        <w:tc>
          <w:tcPr>
            <w:tcW w:w="5046" w:type="dxa"/>
          </w:tcPr>
          <w:p w14:paraId="0B5C4559" w14:textId="77777777" w:rsidR="0032057F" w:rsidRDefault="007255DD" w:rsidP="00117D22">
            <w:pPr>
              <w:widowControl w:val="0"/>
              <w:rPr>
                <w:rFonts w:asciiTheme="minorHAnsi" w:hAnsiTheme="minorHAnsi" w:cstheme="minorHAnsi"/>
              </w:rPr>
            </w:pPr>
            <w:hyperlink w:anchor="driving" w:history="1">
              <w:r w:rsidR="0032057F" w:rsidRPr="009D760B">
                <w:rPr>
                  <w:rStyle w:val="Hyperlink"/>
                  <w:rFonts w:asciiTheme="minorHAnsi" w:hAnsiTheme="minorHAnsi" w:cstheme="minorHAnsi"/>
                </w:rPr>
                <w:t>National Dist</w:t>
              </w:r>
              <w:r w:rsidR="00117D22">
                <w:rPr>
                  <w:rStyle w:val="Hyperlink"/>
                  <w:rFonts w:asciiTheme="minorHAnsi" w:hAnsiTheme="minorHAnsi" w:cstheme="minorHAnsi"/>
                </w:rPr>
                <w:t>racted Driving</w:t>
              </w:r>
              <w:r w:rsidR="0032057F" w:rsidRPr="009D760B">
                <w:rPr>
                  <w:rStyle w:val="Hyperlink"/>
                  <w:rFonts w:asciiTheme="minorHAnsi" w:hAnsiTheme="minorHAnsi" w:cstheme="minorHAnsi"/>
                </w:rPr>
                <w:t xml:space="preserve"> Awareness Month</w:t>
              </w:r>
            </w:hyperlink>
          </w:p>
        </w:tc>
        <w:tc>
          <w:tcPr>
            <w:tcW w:w="3432" w:type="dxa"/>
          </w:tcPr>
          <w:p w14:paraId="6DDD0EF7" w14:textId="77777777" w:rsidR="0032057F" w:rsidRDefault="0032057F">
            <w:pPr>
              <w:widowControl w:val="0"/>
              <w:rPr>
                <w:rFonts w:asciiTheme="minorHAnsi" w:hAnsiTheme="minorHAnsi" w:cstheme="minorHAnsi"/>
              </w:rPr>
            </w:pPr>
            <w:r>
              <w:rPr>
                <w:rFonts w:asciiTheme="minorHAnsi" w:hAnsiTheme="minorHAnsi" w:cstheme="minorHAnsi"/>
              </w:rPr>
              <w:t>6</w:t>
            </w:r>
          </w:p>
        </w:tc>
      </w:tr>
      <w:tr w:rsidR="0032057F" w14:paraId="0B527F81" w14:textId="77777777" w:rsidTr="0032057F">
        <w:tc>
          <w:tcPr>
            <w:tcW w:w="1620" w:type="dxa"/>
          </w:tcPr>
          <w:p w14:paraId="513511AD" w14:textId="77777777" w:rsidR="0032057F" w:rsidRDefault="0032057F">
            <w:pPr>
              <w:widowControl w:val="0"/>
              <w:rPr>
                <w:rFonts w:asciiTheme="minorHAnsi" w:hAnsiTheme="minorHAnsi" w:cstheme="minorHAnsi"/>
              </w:rPr>
            </w:pPr>
            <w:r w:rsidRPr="0032057F">
              <w:rPr>
                <w:rFonts w:asciiTheme="minorHAnsi" w:hAnsiTheme="minorHAnsi" w:cstheme="minorHAnsi"/>
              </w:rPr>
              <w:t>May</w:t>
            </w:r>
          </w:p>
        </w:tc>
        <w:tc>
          <w:tcPr>
            <w:tcW w:w="5046" w:type="dxa"/>
          </w:tcPr>
          <w:p w14:paraId="7BF3F99A" w14:textId="77777777" w:rsidR="0032057F" w:rsidRDefault="007255DD">
            <w:pPr>
              <w:widowControl w:val="0"/>
              <w:rPr>
                <w:rFonts w:asciiTheme="minorHAnsi" w:hAnsiTheme="minorHAnsi" w:cstheme="minorHAnsi"/>
              </w:rPr>
            </w:pPr>
            <w:hyperlink w:anchor="stroke" w:history="1">
              <w:r w:rsidR="0032057F" w:rsidRPr="009D760B">
                <w:rPr>
                  <w:rStyle w:val="Hyperlink"/>
                  <w:rFonts w:asciiTheme="minorHAnsi" w:hAnsiTheme="minorHAnsi" w:cstheme="minorHAnsi"/>
                </w:rPr>
                <w:t>National Stroke Awareness Month</w:t>
              </w:r>
            </w:hyperlink>
          </w:p>
        </w:tc>
        <w:tc>
          <w:tcPr>
            <w:tcW w:w="3432" w:type="dxa"/>
          </w:tcPr>
          <w:p w14:paraId="59BB8E64" w14:textId="77777777" w:rsidR="0032057F" w:rsidRDefault="0032057F">
            <w:pPr>
              <w:widowControl w:val="0"/>
              <w:rPr>
                <w:rFonts w:asciiTheme="minorHAnsi" w:hAnsiTheme="minorHAnsi" w:cstheme="minorHAnsi"/>
              </w:rPr>
            </w:pPr>
            <w:r>
              <w:rPr>
                <w:rFonts w:asciiTheme="minorHAnsi" w:hAnsiTheme="minorHAnsi" w:cstheme="minorHAnsi"/>
              </w:rPr>
              <w:t>8</w:t>
            </w:r>
          </w:p>
        </w:tc>
      </w:tr>
      <w:tr w:rsidR="0032057F" w14:paraId="591FD7E0" w14:textId="77777777" w:rsidTr="0032057F">
        <w:tc>
          <w:tcPr>
            <w:tcW w:w="1620" w:type="dxa"/>
          </w:tcPr>
          <w:p w14:paraId="76F21DED" w14:textId="77777777" w:rsidR="0032057F" w:rsidRDefault="0032057F">
            <w:pPr>
              <w:widowControl w:val="0"/>
              <w:rPr>
                <w:rFonts w:asciiTheme="minorHAnsi" w:hAnsiTheme="minorHAnsi" w:cstheme="minorHAnsi"/>
              </w:rPr>
            </w:pPr>
            <w:r w:rsidRPr="0032057F">
              <w:rPr>
                <w:rFonts w:asciiTheme="minorHAnsi" w:hAnsiTheme="minorHAnsi" w:cstheme="minorHAnsi"/>
              </w:rPr>
              <w:t>May</w:t>
            </w:r>
          </w:p>
        </w:tc>
        <w:tc>
          <w:tcPr>
            <w:tcW w:w="5046" w:type="dxa"/>
          </w:tcPr>
          <w:p w14:paraId="4172F16D" w14:textId="77777777" w:rsidR="0032057F" w:rsidRDefault="007255DD">
            <w:pPr>
              <w:widowControl w:val="0"/>
              <w:rPr>
                <w:rFonts w:asciiTheme="minorHAnsi" w:hAnsiTheme="minorHAnsi" w:cstheme="minorHAnsi"/>
              </w:rPr>
            </w:pPr>
            <w:hyperlink w:anchor="bike" w:history="1">
              <w:r w:rsidR="0032057F" w:rsidRPr="009D760B">
                <w:rPr>
                  <w:rStyle w:val="Hyperlink"/>
                  <w:rFonts w:asciiTheme="minorHAnsi" w:hAnsiTheme="minorHAnsi" w:cstheme="minorHAnsi"/>
                </w:rPr>
                <w:t>Bike to Work Month</w:t>
              </w:r>
            </w:hyperlink>
          </w:p>
        </w:tc>
        <w:tc>
          <w:tcPr>
            <w:tcW w:w="3432" w:type="dxa"/>
          </w:tcPr>
          <w:p w14:paraId="71A4C4D3" w14:textId="77777777" w:rsidR="0032057F" w:rsidRDefault="0032057F">
            <w:pPr>
              <w:widowControl w:val="0"/>
              <w:rPr>
                <w:rFonts w:asciiTheme="minorHAnsi" w:hAnsiTheme="minorHAnsi" w:cstheme="minorHAnsi"/>
              </w:rPr>
            </w:pPr>
            <w:r>
              <w:rPr>
                <w:rFonts w:asciiTheme="minorHAnsi" w:hAnsiTheme="minorHAnsi" w:cstheme="minorHAnsi"/>
              </w:rPr>
              <w:t>10</w:t>
            </w:r>
          </w:p>
        </w:tc>
      </w:tr>
      <w:tr w:rsidR="0032057F" w14:paraId="44B68E9E" w14:textId="77777777" w:rsidTr="0032057F">
        <w:tc>
          <w:tcPr>
            <w:tcW w:w="1620" w:type="dxa"/>
          </w:tcPr>
          <w:p w14:paraId="35A984B7" w14:textId="77777777" w:rsidR="0032057F" w:rsidRDefault="0032057F">
            <w:pPr>
              <w:widowControl w:val="0"/>
              <w:rPr>
                <w:rFonts w:asciiTheme="minorHAnsi" w:hAnsiTheme="minorHAnsi" w:cstheme="minorHAnsi"/>
              </w:rPr>
            </w:pPr>
            <w:r w:rsidRPr="0032057F">
              <w:rPr>
                <w:rFonts w:asciiTheme="minorHAnsi" w:hAnsiTheme="minorHAnsi" w:cstheme="minorHAnsi"/>
              </w:rPr>
              <w:t>June</w:t>
            </w:r>
          </w:p>
        </w:tc>
        <w:tc>
          <w:tcPr>
            <w:tcW w:w="5046" w:type="dxa"/>
          </w:tcPr>
          <w:p w14:paraId="4355403D" w14:textId="77777777" w:rsidR="0032057F" w:rsidRDefault="007255DD">
            <w:pPr>
              <w:widowControl w:val="0"/>
              <w:rPr>
                <w:rFonts w:asciiTheme="minorHAnsi" w:hAnsiTheme="minorHAnsi" w:cstheme="minorHAnsi"/>
              </w:rPr>
            </w:pPr>
            <w:hyperlink w:anchor="men" w:history="1">
              <w:r w:rsidR="0032057F" w:rsidRPr="009D760B">
                <w:rPr>
                  <w:rStyle w:val="Hyperlink"/>
                  <w:rFonts w:asciiTheme="minorHAnsi" w:hAnsiTheme="minorHAnsi" w:cstheme="minorHAnsi"/>
                </w:rPr>
                <w:t>Men’s Health Month</w:t>
              </w:r>
            </w:hyperlink>
          </w:p>
        </w:tc>
        <w:tc>
          <w:tcPr>
            <w:tcW w:w="3432" w:type="dxa"/>
          </w:tcPr>
          <w:p w14:paraId="388E433F" w14:textId="77777777" w:rsidR="0032057F" w:rsidRDefault="0032057F">
            <w:pPr>
              <w:widowControl w:val="0"/>
              <w:rPr>
                <w:rFonts w:asciiTheme="minorHAnsi" w:hAnsiTheme="minorHAnsi" w:cstheme="minorHAnsi"/>
              </w:rPr>
            </w:pPr>
            <w:r>
              <w:rPr>
                <w:rFonts w:asciiTheme="minorHAnsi" w:hAnsiTheme="minorHAnsi" w:cstheme="minorHAnsi"/>
              </w:rPr>
              <w:t>12</w:t>
            </w:r>
          </w:p>
        </w:tc>
      </w:tr>
      <w:tr w:rsidR="0032057F" w14:paraId="1E89A675" w14:textId="77777777" w:rsidTr="0032057F">
        <w:tc>
          <w:tcPr>
            <w:tcW w:w="1620" w:type="dxa"/>
          </w:tcPr>
          <w:p w14:paraId="2A8A2F39" w14:textId="77777777" w:rsidR="0032057F" w:rsidRDefault="0032057F">
            <w:pPr>
              <w:widowControl w:val="0"/>
              <w:rPr>
                <w:rFonts w:asciiTheme="minorHAnsi" w:hAnsiTheme="minorHAnsi" w:cstheme="minorHAnsi"/>
              </w:rPr>
            </w:pPr>
            <w:r w:rsidRPr="0032057F">
              <w:rPr>
                <w:rFonts w:asciiTheme="minorHAnsi" w:hAnsiTheme="minorHAnsi" w:cstheme="minorHAnsi"/>
              </w:rPr>
              <w:t>August</w:t>
            </w:r>
          </w:p>
        </w:tc>
        <w:tc>
          <w:tcPr>
            <w:tcW w:w="5046" w:type="dxa"/>
          </w:tcPr>
          <w:p w14:paraId="12425FCC" w14:textId="77777777" w:rsidR="0032057F" w:rsidRDefault="007255DD">
            <w:pPr>
              <w:widowControl w:val="0"/>
              <w:rPr>
                <w:rFonts w:asciiTheme="minorHAnsi" w:hAnsiTheme="minorHAnsi" w:cstheme="minorHAnsi"/>
              </w:rPr>
            </w:pPr>
            <w:hyperlink w:anchor="feeding" w:history="1">
              <w:r w:rsidR="0032057F" w:rsidRPr="009D760B">
                <w:rPr>
                  <w:rStyle w:val="Hyperlink"/>
                  <w:rFonts w:asciiTheme="minorHAnsi" w:hAnsiTheme="minorHAnsi" w:cstheme="minorHAnsi"/>
                </w:rPr>
                <w:t>National Breastfeeding Awareness Month</w:t>
              </w:r>
            </w:hyperlink>
          </w:p>
        </w:tc>
        <w:tc>
          <w:tcPr>
            <w:tcW w:w="3432" w:type="dxa"/>
          </w:tcPr>
          <w:p w14:paraId="1761D088" w14:textId="77777777" w:rsidR="0032057F" w:rsidRDefault="009D760B">
            <w:pPr>
              <w:widowControl w:val="0"/>
              <w:rPr>
                <w:rFonts w:asciiTheme="minorHAnsi" w:hAnsiTheme="minorHAnsi" w:cstheme="minorHAnsi"/>
              </w:rPr>
            </w:pPr>
            <w:r>
              <w:rPr>
                <w:rFonts w:asciiTheme="minorHAnsi" w:hAnsiTheme="minorHAnsi" w:cstheme="minorHAnsi"/>
              </w:rPr>
              <w:t>13</w:t>
            </w:r>
          </w:p>
        </w:tc>
      </w:tr>
      <w:tr w:rsidR="0032057F" w14:paraId="387C83F5" w14:textId="77777777" w:rsidTr="0032057F">
        <w:tc>
          <w:tcPr>
            <w:tcW w:w="1620" w:type="dxa"/>
          </w:tcPr>
          <w:p w14:paraId="21C3A10F" w14:textId="77777777" w:rsidR="0032057F" w:rsidRDefault="0032057F">
            <w:pPr>
              <w:widowControl w:val="0"/>
              <w:rPr>
                <w:rFonts w:asciiTheme="minorHAnsi" w:hAnsiTheme="minorHAnsi" w:cstheme="minorHAnsi"/>
              </w:rPr>
            </w:pPr>
            <w:r w:rsidRPr="0032057F">
              <w:rPr>
                <w:rFonts w:asciiTheme="minorHAnsi" w:hAnsiTheme="minorHAnsi" w:cstheme="minorHAnsi"/>
              </w:rPr>
              <w:t>September</w:t>
            </w:r>
          </w:p>
        </w:tc>
        <w:tc>
          <w:tcPr>
            <w:tcW w:w="5046" w:type="dxa"/>
          </w:tcPr>
          <w:p w14:paraId="69068C05" w14:textId="77777777" w:rsidR="0032057F" w:rsidRDefault="007255DD">
            <w:pPr>
              <w:widowControl w:val="0"/>
              <w:rPr>
                <w:rFonts w:asciiTheme="minorHAnsi" w:hAnsiTheme="minorHAnsi" w:cstheme="minorHAnsi"/>
              </w:rPr>
            </w:pPr>
            <w:hyperlink w:anchor="fruits" w:history="1">
              <w:r w:rsidR="0032057F" w:rsidRPr="009D760B">
                <w:rPr>
                  <w:rStyle w:val="Hyperlink"/>
                  <w:rFonts w:asciiTheme="minorHAnsi" w:hAnsiTheme="minorHAnsi" w:cstheme="minorHAnsi"/>
                </w:rPr>
                <w:t>Fruits and Veggies – More Matters Month</w:t>
              </w:r>
            </w:hyperlink>
            <w:r w:rsidR="0032057F">
              <w:rPr>
                <w:rFonts w:asciiTheme="minorHAnsi" w:hAnsiTheme="minorHAnsi" w:cstheme="minorHAnsi"/>
              </w:rPr>
              <w:t xml:space="preserve"> </w:t>
            </w:r>
          </w:p>
        </w:tc>
        <w:tc>
          <w:tcPr>
            <w:tcW w:w="3432" w:type="dxa"/>
          </w:tcPr>
          <w:p w14:paraId="3B369846" w14:textId="77777777" w:rsidR="0032057F" w:rsidRDefault="009D760B">
            <w:pPr>
              <w:widowControl w:val="0"/>
              <w:rPr>
                <w:rFonts w:asciiTheme="minorHAnsi" w:hAnsiTheme="minorHAnsi" w:cstheme="minorHAnsi"/>
              </w:rPr>
            </w:pPr>
            <w:r>
              <w:rPr>
                <w:rFonts w:asciiTheme="minorHAnsi" w:hAnsiTheme="minorHAnsi" w:cstheme="minorHAnsi"/>
              </w:rPr>
              <w:t>15</w:t>
            </w:r>
          </w:p>
        </w:tc>
      </w:tr>
      <w:tr w:rsidR="0032057F" w14:paraId="75EB004F" w14:textId="77777777" w:rsidTr="0032057F">
        <w:tc>
          <w:tcPr>
            <w:tcW w:w="1620" w:type="dxa"/>
          </w:tcPr>
          <w:p w14:paraId="1BDF0F45" w14:textId="77777777" w:rsidR="0032057F" w:rsidRDefault="0032057F">
            <w:pPr>
              <w:widowControl w:val="0"/>
              <w:rPr>
                <w:rFonts w:asciiTheme="minorHAnsi" w:hAnsiTheme="minorHAnsi" w:cstheme="minorHAnsi"/>
              </w:rPr>
            </w:pPr>
            <w:r w:rsidRPr="0032057F">
              <w:rPr>
                <w:rFonts w:asciiTheme="minorHAnsi" w:hAnsiTheme="minorHAnsi" w:cstheme="minorHAnsi"/>
              </w:rPr>
              <w:t>October</w:t>
            </w:r>
          </w:p>
        </w:tc>
        <w:tc>
          <w:tcPr>
            <w:tcW w:w="5046" w:type="dxa"/>
          </w:tcPr>
          <w:p w14:paraId="5759858F" w14:textId="77777777" w:rsidR="0032057F" w:rsidRDefault="007255DD">
            <w:pPr>
              <w:widowControl w:val="0"/>
              <w:rPr>
                <w:rFonts w:asciiTheme="minorHAnsi" w:hAnsiTheme="minorHAnsi" w:cstheme="minorHAnsi"/>
              </w:rPr>
            </w:pPr>
            <w:hyperlink w:anchor="cancer" w:history="1">
              <w:r w:rsidR="0032057F" w:rsidRPr="009D760B">
                <w:rPr>
                  <w:rStyle w:val="Hyperlink"/>
                  <w:rFonts w:asciiTheme="minorHAnsi" w:hAnsiTheme="minorHAnsi" w:cstheme="minorHAnsi"/>
                </w:rPr>
                <w:t>National Breast Cancer Awareness Month</w:t>
              </w:r>
            </w:hyperlink>
          </w:p>
        </w:tc>
        <w:tc>
          <w:tcPr>
            <w:tcW w:w="3432" w:type="dxa"/>
          </w:tcPr>
          <w:p w14:paraId="2065A155" w14:textId="77777777" w:rsidR="0032057F" w:rsidRDefault="009D760B">
            <w:pPr>
              <w:widowControl w:val="0"/>
              <w:rPr>
                <w:rFonts w:asciiTheme="minorHAnsi" w:hAnsiTheme="minorHAnsi" w:cstheme="minorHAnsi"/>
              </w:rPr>
            </w:pPr>
            <w:r>
              <w:rPr>
                <w:rFonts w:asciiTheme="minorHAnsi" w:hAnsiTheme="minorHAnsi" w:cstheme="minorHAnsi"/>
              </w:rPr>
              <w:t>17</w:t>
            </w:r>
          </w:p>
        </w:tc>
      </w:tr>
      <w:tr w:rsidR="0032057F" w14:paraId="46BAF53D" w14:textId="77777777" w:rsidTr="0032057F">
        <w:tc>
          <w:tcPr>
            <w:tcW w:w="1620" w:type="dxa"/>
          </w:tcPr>
          <w:p w14:paraId="5377CD03" w14:textId="77777777" w:rsidR="0032057F" w:rsidRDefault="0032057F">
            <w:pPr>
              <w:widowControl w:val="0"/>
              <w:rPr>
                <w:rFonts w:asciiTheme="minorHAnsi" w:hAnsiTheme="minorHAnsi" w:cstheme="minorHAnsi"/>
              </w:rPr>
            </w:pPr>
            <w:r w:rsidRPr="0032057F">
              <w:rPr>
                <w:rFonts w:asciiTheme="minorHAnsi" w:hAnsiTheme="minorHAnsi" w:cstheme="minorHAnsi"/>
              </w:rPr>
              <w:t>November</w:t>
            </w:r>
          </w:p>
        </w:tc>
        <w:tc>
          <w:tcPr>
            <w:tcW w:w="5046" w:type="dxa"/>
          </w:tcPr>
          <w:p w14:paraId="3600BEBD" w14:textId="77777777" w:rsidR="0032057F" w:rsidRDefault="007255DD" w:rsidP="00C6341A">
            <w:pPr>
              <w:widowControl w:val="0"/>
              <w:rPr>
                <w:rFonts w:asciiTheme="minorHAnsi" w:hAnsiTheme="minorHAnsi" w:cstheme="minorHAnsi"/>
              </w:rPr>
            </w:pPr>
            <w:hyperlink w:anchor="diabetes" w:history="1">
              <w:r w:rsidR="00C6341A">
                <w:rPr>
                  <w:rStyle w:val="Hyperlink"/>
                  <w:rFonts w:asciiTheme="minorHAnsi" w:hAnsiTheme="minorHAnsi" w:cstheme="minorHAnsi"/>
                </w:rPr>
                <w:t>American</w:t>
              </w:r>
              <w:r w:rsidR="0032057F" w:rsidRPr="009D760B">
                <w:rPr>
                  <w:rStyle w:val="Hyperlink"/>
                  <w:rFonts w:asciiTheme="minorHAnsi" w:hAnsiTheme="minorHAnsi" w:cstheme="minorHAnsi"/>
                </w:rPr>
                <w:t xml:space="preserve"> Diabetes Month</w:t>
              </w:r>
            </w:hyperlink>
          </w:p>
        </w:tc>
        <w:tc>
          <w:tcPr>
            <w:tcW w:w="3432" w:type="dxa"/>
          </w:tcPr>
          <w:p w14:paraId="55A2198C" w14:textId="5127F6DE" w:rsidR="0032057F" w:rsidRDefault="007255DD">
            <w:pPr>
              <w:widowControl w:val="0"/>
              <w:rPr>
                <w:rFonts w:asciiTheme="minorHAnsi" w:hAnsiTheme="minorHAnsi" w:cstheme="minorHAnsi"/>
              </w:rPr>
            </w:pPr>
            <w:r>
              <w:rPr>
                <w:rFonts w:asciiTheme="minorHAnsi" w:hAnsiTheme="minorHAnsi" w:cstheme="minorHAnsi"/>
              </w:rPr>
              <w:t>19</w:t>
            </w:r>
          </w:p>
        </w:tc>
      </w:tr>
    </w:tbl>
    <w:p w14:paraId="0D5EF5C9" w14:textId="77777777" w:rsidR="0032057F" w:rsidRDefault="0032057F">
      <w:pPr>
        <w:widowControl w:val="0"/>
        <w:spacing w:line="240" w:lineRule="auto"/>
        <w:rPr>
          <w:rFonts w:asciiTheme="minorHAnsi" w:hAnsiTheme="minorHAnsi" w:cstheme="minorHAnsi"/>
        </w:rPr>
      </w:pPr>
    </w:p>
    <w:p w14:paraId="0F07E495" w14:textId="77777777" w:rsidR="005A4A07" w:rsidRDefault="005A4A07">
      <w:pPr>
        <w:widowControl w:val="0"/>
        <w:spacing w:line="240" w:lineRule="auto"/>
      </w:pPr>
    </w:p>
    <w:p w14:paraId="3CD8E353" w14:textId="77777777" w:rsidR="005A4A07" w:rsidRDefault="005A4A07">
      <w:pPr>
        <w:widowControl w:val="0"/>
        <w:spacing w:line="240" w:lineRule="auto"/>
      </w:pPr>
    </w:p>
    <w:p w14:paraId="6795ADA8" w14:textId="77777777" w:rsidR="005A4A07" w:rsidRDefault="005A4A07">
      <w:r>
        <w:br w:type="page"/>
      </w:r>
    </w:p>
    <w:p w14:paraId="7434034F" w14:textId="77777777" w:rsidR="00C05015" w:rsidRDefault="00C05015">
      <w:pPr>
        <w:widowControl w:val="0"/>
        <w:spacing w:line="240" w:lineRule="auto"/>
      </w:pPr>
    </w:p>
    <w:tbl>
      <w:tblPr>
        <w:tblStyle w:val="TableGrid"/>
        <w:tblW w:w="10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3"/>
        <w:gridCol w:w="17"/>
        <w:gridCol w:w="9471"/>
        <w:gridCol w:w="17"/>
        <w:gridCol w:w="491"/>
      </w:tblGrid>
      <w:tr w:rsidR="00CA5E4D" w14:paraId="5E95242F" w14:textId="77777777" w:rsidTr="00C05015">
        <w:trPr>
          <w:trHeight w:val="972"/>
          <w:jc w:val="center"/>
        </w:trPr>
        <w:tc>
          <w:tcPr>
            <w:tcW w:w="273" w:type="dxa"/>
          </w:tcPr>
          <w:p w14:paraId="0A6FE284" w14:textId="77777777" w:rsidR="00C05015" w:rsidRDefault="00C05015" w:rsidP="00C05015">
            <w:pPr>
              <w:keepNext/>
              <w:widowControl w:val="0"/>
            </w:pPr>
          </w:p>
        </w:tc>
        <w:tc>
          <w:tcPr>
            <w:tcW w:w="9488" w:type="dxa"/>
            <w:gridSpan w:val="2"/>
          </w:tcPr>
          <w:p w14:paraId="01519C54" w14:textId="77777777" w:rsidR="00C05015" w:rsidRPr="00DA653C" w:rsidRDefault="00C05015" w:rsidP="0032057F">
            <w:pPr>
              <w:shd w:val="clear" w:color="auto" w:fill="FFFFFF"/>
              <w:rPr>
                <w:rFonts w:ascii="Montserrat" w:eastAsia="Times New Roman" w:hAnsi="Montserrat"/>
                <w:sz w:val="36"/>
                <w:szCs w:val="36"/>
              </w:rPr>
            </w:pPr>
          </w:p>
        </w:tc>
        <w:tc>
          <w:tcPr>
            <w:tcW w:w="508" w:type="dxa"/>
            <w:gridSpan w:val="2"/>
          </w:tcPr>
          <w:p w14:paraId="32E6E2BC" w14:textId="77777777" w:rsidR="00C05015" w:rsidRDefault="00C05015" w:rsidP="00C05015">
            <w:pPr>
              <w:keepNext/>
              <w:widowControl w:val="0"/>
            </w:pPr>
          </w:p>
        </w:tc>
      </w:tr>
      <w:tr w:rsidR="00CA5E4D" w14:paraId="375D15D2" w14:textId="77777777" w:rsidTr="00C05015">
        <w:trPr>
          <w:trHeight w:val="7081"/>
          <w:jc w:val="center"/>
        </w:trPr>
        <w:tc>
          <w:tcPr>
            <w:tcW w:w="290" w:type="dxa"/>
            <w:gridSpan w:val="2"/>
          </w:tcPr>
          <w:p w14:paraId="1A99F4E8"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1EEDF061"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F553190"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225B2D84"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0" w:name="heart"/>
                  <w:r w:rsidRPr="00F15326">
                    <w:rPr>
                      <w:rFonts w:ascii="Arial" w:hAnsi="Arial" w:cs="Arial"/>
                      <w:b/>
                      <w:color w:val="FFFFFF" w:themeColor="background1"/>
                      <w:sz w:val="24"/>
                      <w:szCs w:val="24"/>
                    </w:rPr>
                    <w:t>American Heart Month</w:t>
                  </w:r>
                  <w:bookmarkEnd w:id="0"/>
                </w:p>
              </w:tc>
            </w:tr>
            <w:tr w:rsidR="00CA5E4D" w14:paraId="4BA32D61"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2B8165"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050FD676" w14:textId="77777777" w:rsidR="00C05015" w:rsidRPr="002B3E8C" w:rsidRDefault="00C05015" w:rsidP="00C05015">
                  <w:pPr>
                    <w:rPr>
                      <w:sz w:val="21"/>
                      <w:szCs w:val="21"/>
                    </w:rPr>
                  </w:pPr>
                  <w:r w:rsidRPr="002B3E8C">
                    <w:rPr>
                      <w:rFonts w:eastAsia="Helvetica Neue"/>
                      <w:sz w:val="21"/>
                      <w:szCs w:val="21"/>
                    </w:rPr>
                    <w:t xml:space="preserve"> 100</w:t>
                  </w:r>
                </w:p>
              </w:tc>
            </w:tr>
            <w:tr w:rsidR="00CA5E4D" w14:paraId="7AD780E5"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10CB23" w14:textId="77777777" w:rsidR="00C05015" w:rsidRPr="002B3E8C" w:rsidRDefault="00C05015" w:rsidP="00C05015">
                  <w:pPr>
                    <w:rPr>
                      <w:sz w:val="21"/>
                      <w:szCs w:val="21"/>
                    </w:rPr>
                  </w:pPr>
                  <w:r w:rsidRPr="002B3E8C">
                    <w:rPr>
                      <w:rFonts w:eastAsia="Helvetica Neue"/>
                      <w:sz w:val="21"/>
                      <w:szCs w:val="21"/>
                    </w:rPr>
                    <w:t>TRACKING DETAILS:</w:t>
                  </w:r>
                </w:p>
                <w:p w14:paraId="754DE2F1"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808209A" w14:textId="521923B6" w:rsidR="00C05015" w:rsidRPr="002B3E8C" w:rsidRDefault="00C05015" w:rsidP="00C05015">
                  <w:pPr>
                    <w:rPr>
                      <w:sz w:val="21"/>
                      <w:szCs w:val="21"/>
                    </w:rPr>
                  </w:pPr>
                  <w:r w:rsidRPr="002B3E8C">
                    <w:rPr>
                      <w:sz w:val="21"/>
                      <w:szCs w:val="21"/>
                    </w:rPr>
                    <w:t>One-Time</w:t>
                  </w:r>
                  <w:r w:rsidRPr="002B3E8C">
                    <w:rPr>
                      <w:sz w:val="21"/>
                      <w:szCs w:val="21"/>
                    </w:rPr>
                    <w:br/>
                    <w:t xml:space="preserve">To complete this, Start a New Healthy </w:t>
                  </w:r>
                  <w:r w:rsidR="00F47086" w:rsidRPr="002B3E8C">
                    <w:rPr>
                      <w:sz w:val="21"/>
                      <w:szCs w:val="21"/>
                    </w:rPr>
                    <w:t>Behavior</w:t>
                  </w:r>
                </w:p>
              </w:tc>
            </w:tr>
            <w:tr w:rsidR="00CA5E4D" w14:paraId="02770F1D"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78BFF0" w14:textId="77777777" w:rsidR="00C05015" w:rsidRPr="002B3E8C" w:rsidRDefault="00C05015" w:rsidP="00C05015">
                  <w:pPr>
                    <w:rPr>
                      <w:sz w:val="21"/>
                      <w:szCs w:val="21"/>
                    </w:rPr>
                  </w:pPr>
                  <w:r w:rsidRPr="002B3E8C">
                    <w:rPr>
                      <w:rFonts w:eastAsia="Helvetica Neue"/>
                      <w:sz w:val="21"/>
                      <w:szCs w:val="21"/>
                    </w:rPr>
                    <w:t>DEVICE-ENABLED:</w:t>
                  </w:r>
                </w:p>
                <w:p w14:paraId="0B681FA6"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3492E564" w14:textId="77777777" w:rsidR="00C05015" w:rsidRPr="002B3E8C" w:rsidRDefault="00C05015" w:rsidP="00C05015">
                  <w:pPr>
                    <w:rPr>
                      <w:sz w:val="21"/>
                      <w:szCs w:val="21"/>
                    </w:rPr>
                  </w:pPr>
                </w:p>
              </w:tc>
            </w:tr>
            <w:tr w:rsidR="00CA5E4D" w14:paraId="2A2443F0"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8B8096"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7ED0C50B" w14:textId="77777777" w:rsidR="00C05015" w:rsidRPr="002B3E8C" w:rsidRDefault="00C05015" w:rsidP="00C05015">
                  <w:pPr>
                    <w:rPr>
                      <w:sz w:val="21"/>
                      <w:szCs w:val="21"/>
                    </w:rPr>
                  </w:pPr>
                  <w:r w:rsidRPr="002B3E8C">
                    <w:rPr>
                      <w:sz w:val="21"/>
                      <w:szCs w:val="21"/>
                    </w:rPr>
                    <w:t>02/01/17 – 02/28/17</w:t>
                  </w:r>
                </w:p>
              </w:tc>
            </w:tr>
            <w:tr w:rsidR="00CA5E4D" w14:paraId="4C163944"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4F1B4A" w14:textId="77777777" w:rsidR="00C05015" w:rsidRPr="002B3E8C" w:rsidRDefault="00C05015" w:rsidP="00C05015">
                  <w:pPr>
                    <w:rPr>
                      <w:sz w:val="21"/>
                      <w:szCs w:val="21"/>
                    </w:rPr>
                  </w:pPr>
                  <w:r w:rsidRPr="002B3E8C">
                    <w:rPr>
                      <w:rFonts w:eastAsia="Helvetica Neue"/>
                      <w:sz w:val="21"/>
                      <w:szCs w:val="21"/>
                    </w:rPr>
                    <w:t>TARGETING:</w:t>
                  </w:r>
                </w:p>
                <w:p w14:paraId="11D6BC34"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5FED3F4" w14:textId="77777777" w:rsidR="00C05015" w:rsidRPr="002B3E8C" w:rsidRDefault="00C05015" w:rsidP="00C05015">
                  <w:pPr>
                    <w:rPr>
                      <w:sz w:val="21"/>
                      <w:szCs w:val="21"/>
                    </w:rPr>
                  </w:pPr>
                  <w:r w:rsidRPr="002B3E8C">
                    <w:rPr>
                      <w:sz w:val="21"/>
                      <w:szCs w:val="21"/>
                    </w:rPr>
                    <w:t>Example: Demographic tag: [Demographic tag value]</w:t>
                  </w:r>
                </w:p>
              </w:tc>
            </w:tr>
            <w:tr w:rsidR="00CA5E4D" w14:paraId="5898EDEF"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9FC8D6"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0BE87923" w14:textId="77777777" w:rsidR="00C05015" w:rsidRPr="002B3E8C" w:rsidRDefault="00C05015" w:rsidP="00C05015">
                  <w:pPr>
                    <w:rPr>
                      <w:sz w:val="21"/>
                      <w:szCs w:val="21"/>
                    </w:rPr>
                  </w:pPr>
                  <w:r w:rsidRPr="002B3E8C">
                    <w:rPr>
                      <w:sz w:val="21"/>
                      <w:szCs w:val="21"/>
                    </w:rPr>
                    <w:t>N/A</w:t>
                  </w:r>
                </w:p>
                <w:p w14:paraId="707BDA73" w14:textId="77777777" w:rsidR="00CA5E4D" w:rsidRPr="002B3E8C" w:rsidRDefault="00C05015" w:rsidP="00C05015">
                  <w:pPr>
                    <w:rPr>
                      <w:sz w:val="21"/>
                      <w:szCs w:val="21"/>
                    </w:rPr>
                  </w:pPr>
                  <w:r w:rsidRPr="002B3E8C">
                    <w:rPr>
                      <w:sz w:val="21"/>
                      <w:szCs w:val="21"/>
                    </w:rPr>
                    <w:t>Demographic tag:</w:t>
                  </w:r>
                </w:p>
                <w:p w14:paraId="5A786A75" w14:textId="77777777" w:rsidR="00CA5E4D" w:rsidRPr="002B3E8C" w:rsidRDefault="00C05015" w:rsidP="00C05015">
                  <w:pPr>
                    <w:rPr>
                      <w:sz w:val="21"/>
                      <w:szCs w:val="21"/>
                    </w:rPr>
                  </w:pPr>
                  <w:r w:rsidRPr="002B3E8C">
                    <w:rPr>
                      <w:sz w:val="21"/>
                      <w:szCs w:val="21"/>
                    </w:rPr>
                    <w:t>Subgroup:</w:t>
                  </w:r>
                </w:p>
              </w:tc>
            </w:tr>
            <w:tr w:rsidR="00CA5E4D" w14:paraId="4074B1B8"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ECC515"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7F51BFF8"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E3E8B58" w14:textId="77777777" w:rsidR="00C05015" w:rsidRPr="002B3E8C" w:rsidRDefault="00C05015" w:rsidP="00C05015">
                  <w:pPr>
                    <w:widowControl w:val="0"/>
                    <w:spacing w:line="240" w:lineRule="auto"/>
                    <w:rPr>
                      <w:sz w:val="21"/>
                      <w:szCs w:val="21"/>
                    </w:rPr>
                  </w:pPr>
                  <w:r w:rsidRPr="002B3E8C">
                    <w:rPr>
                      <w:sz w:val="21"/>
                      <w:szCs w:val="21"/>
                    </w:rPr>
                    <w:t>Heart Health</w:t>
                  </w:r>
                </w:p>
              </w:tc>
            </w:tr>
            <w:tr w:rsidR="00CA5E4D" w14:paraId="323AF05F"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D2B855"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49F68293"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10FC183F" w14:textId="77777777" w:rsidR="00C05015" w:rsidRPr="007A0191" w:rsidRDefault="004D5421" w:rsidP="00C05015">
                  <w:pPr>
                    <w:rPr>
                      <w:sz w:val="21"/>
                      <w:szCs w:val="21"/>
                    </w:rPr>
                  </w:pPr>
                  <w:r w:rsidRPr="00B43964">
                    <w:rPr>
                      <w:noProof/>
                      <w:sz w:val="21"/>
                      <w:szCs w:val="21"/>
                    </w:rPr>
                    <w:drawing>
                      <wp:inline distT="0" distB="0" distL="0" distR="0" wp14:anchorId="55814790" wp14:editId="5BA354B9">
                        <wp:extent cx="3852545" cy="192595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545" cy="1925955"/>
                                </a:xfrm>
                                <a:prstGeom prst="rect">
                                  <a:avLst/>
                                </a:prstGeom>
                              </pic:spPr>
                            </pic:pic>
                          </a:graphicData>
                        </a:graphic>
                      </wp:inline>
                    </w:drawing>
                  </w:r>
                </w:p>
              </w:tc>
            </w:tr>
            <w:tr w:rsidR="00CA5E4D" w14:paraId="3ABAD78E"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242AEE"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88FABB3" w14:textId="77777777" w:rsidR="00C05015" w:rsidRPr="002B3E8C" w:rsidRDefault="00C05015" w:rsidP="00C05015">
                  <w:pPr>
                    <w:rPr>
                      <w:sz w:val="21"/>
                      <w:szCs w:val="21"/>
                    </w:rPr>
                  </w:pPr>
                  <w:r w:rsidRPr="002B3E8C">
                    <w:rPr>
                      <w:sz w:val="21"/>
                      <w:szCs w:val="21"/>
                    </w:rPr>
                    <w:t>Heart disease is the leading cause of death for men and women in the United States. Every year, 1 in 4 deaths are caused by heart disease. The good news? Heart disease can often be prevented when people make healthy choices and manage their health conditions. Communities, health professionals, and families can work together to create opportunities for people to make healthier choices.</w:t>
                  </w:r>
                </w:p>
              </w:tc>
            </w:tr>
            <w:tr w:rsidR="00CA5E4D" w14:paraId="4BD9F075"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EC4139" w14:textId="77777777" w:rsidR="00C05015" w:rsidRPr="002B3E8C" w:rsidRDefault="00C05015" w:rsidP="00C05015">
                  <w:pPr>
                    <w:widowControl w:val="0"/>
                    <w:spacing w:line="240" w:lineRule="auto"/>
                    <w:rPr>
                      <w:sz w:val="21"/>
                      <w:szCs w:val="21"/>
                    </w:rPr>
                  </w:pPr>
                  <w:r w:rsidRPr="002B3E8C">
                    <w:rPr>
                      <w:rFonts w:eastAsia="Helvetica Neue"/>
                      <w:sz w:val="21"/>
                      <w:szCs w:val="21"/>
                    </w:rPr>
                    <w:lastRenderedPageBreak/>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E8EEAFD" w14:textId="77777777" w:rsidR="00C05015" w:rsidRPr="002B3E8C" w:rsidRDefault="00C05015" w:rsidP="00C05015">
                  <w:pPr>
                    <w:rPr>
                      <w:sz w:val="21"/>
                      <w:szCs w:val="21"/>
                    </w:rPr>
                  </w:pPr>
                  <w:r w:rsidRPr="002B3E8C">
                    <w:rPr>
                      <w:sz w:val="21"/>
                      <w:szCs w:val="21"/>
                    </w:rPr>
                    <w:t xml:space="preserve">This February during American Heart Month your challenge is to start one, new heart-healthy behavior. Simple changes can make a big difference!  Here are some ideas for getting started - Talk to your doctor about ways to control high blood pressure. - Add physical activity to your daily routine. - Make heathy eating swaps, such as using fresh or dried herbs and spices instead of salt. - Quit smoking. Visit: </w:t>
                  </w:r>
                  <w:hyperlink r:id="rId9" w:history="1">
                    <w:r w:rsidRPr="00F47086">
                      <w:rPr>
                        <w:rStyle w:val="Hyperlink"/>
                        <w:sz w:val="21"/>
                        <w:szCs w:val="21"/>
                      </w:rPr>
                      <w:t>http://www.heart.org/HEARTORG/</w:t>
                    </w:r>
                  </w:hyperlink>
                  <w:r w:rsidRPr="002B3E8C">
                    <w:rPr>
                      <w:sz w:val="21"/>
                      <w:szCs w:val="21"/>
                    </w:rPr>
                    <w:t xml:space="preserve"> for more resources and ideas on how you can improve your heart health!</w:t>
                  </w:r>
                </w:p>
              </w:tc>
            </w:tr>
          </w:tbl>
          <w:p w14:paraId="02EA9EC9" w14:textId="77777777" w:rsidR="00C05015" w:rsidRPr="002B3E8C" w:rsidRDefault="00C05015">
            <w:pPr>
              <w:widowControl w:val="0"/>
            </w:pPr>
          </w:p>
        </w:tc>
        <w:tc>
          <w:tcPr>
            <w:tcW w:w="491" w:type="dxa"/>
          </w:tcPr>
          <w:p w14:paraId="7DDA362B" w14:textId="77777777" w:rsidR="00C05015" w:rsidRPr="003D61F6" w:rsidRDefault="00C05015">
            <w:pPr>
              <w:widowControl w:val="0"/>
              <w:rPr>
                <w:color w:val="FF0000"/>
              </w:rPr>
            </w:pPr>
          </w:p>
        </w:tc>
      </w:tr>
      <w:tr w:rsidR="00CA5E4D" w14:paraId="4291A760" w14:textId="77777777" w:rsidTr="00C05015">
        <w:trPr>
          <w:trHeight w:val="7081"/>
          <w:jc w:val="center"/>
        </w:trPr>
        <w:tc>
          <w:tcPr>
            <w:tcW w:w="290" w:type="dxa"/>
            <w:gridSpan w:val="2"/>
          </w:tcPr>
          <w:p w14:paraId="091AEFFC"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77539ABA"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9755017"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48E6F60"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1" w:name="colorectal"/>
                  <w:r w:rsidRPr="00F15326">
                    <w:rPr>
                      <w:rFonts w:ascii="Arial" w:hAnsi="Arial" w:cs="Arial"/>
                      <w:b/>
                      <w:color w:val="FFFFFF" w:themeColor="background1"/>
                      <w:sz w:val="24"/>
                      <w:szCs w:val="24"/>
                    </w:rPr>
                    <w:t>National Colorectal Cancer Awareness</w:t>
                  </w:r>
                  <w:bookmarkEnd w:id="1"/>
                </w:p>
              </w:tc>
            </w:tr>
            <w:tr w:rsidR="00CA5E4D" w14:paraId="5FBFEFDA"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63BE24"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56824C8F" w14:textId="77777777" w:rsidR="00C05015" w:rsidRPr="002B3E8C" w:rsidRDefault="00C05015" w:rsidP="00C05015">
                  <w:pPr>
                    <w:rPr>
                      <w:sz w:val="21"/>
                      <w:szCs w:val="21"/>
                    </w:rPr>
                  </w:pPr>
                  <w:r w:rsidRPr="002B3E8C">
                    <w:rPr>
                      <w:rFonts w:eastAsia="Helvetica Neue"/>
                      <w:sz w:val="21"/>
                      <w:szCs w:val="21"/>
                    </w:rPr>
                    <w:t xml:space="preserve"> 200</w:t>
                  </w:r>
                </w:p>
              </w:tc>
            </w:tr>
            <w:tr w:rsidR="00CA5E4D" w14:paraId="7A0AFF18"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61593B" w14:textId="77777777" w:rsidR="00C05015" w:rsidRPr="002B3E8C" w:rsidRDefault="00C05015" w:rsidP="00C05015">
                  <w:pPr>
                    <w:rPr>
                      <w:sz w:val="21"/>
                      <w:szCs w:val="21"/>
                    </w:rPr>
                  </w:pPr>
                  <w:r w:rsidRPr="002B3E8C">
                    <w:rPr>
                      <w:rFonts w:eastAsia="Helvetica Neue"/>
                      <w:sz w:val="21"/>
                      <w:szCs w:val="21"/>
                    </w:rPr>
                    <w:t>TRACKING DETAILS:</w:t>
                  </w:r>
                </w:p>
                <w:p w14:paraId="6EA920DF"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95EEF30" w14:textId="77777777" w:rsidR="00C05015" w:rsidRPr="002B3E8C" w:rsidRDefault="00C05015" w:rsidP="00C05015">
                  <w:pPr>
                    <w:rPr>
                      <w:sz w:val="21"/>
                      <w:szCs w:val="21"/>
                    </w:rPr>
                  </w:pPr>
                  <w:r w:rsidRPr="002B3E8C">
                    <w:rPr>
                      <w:sz w:val="21"/>
                      <w:szCs w:val="21"/>
                    </w:rPr>
                    <w:t>One-Time</w:t>
                  </w:r>
                  <w:r w:rsidRPr="002B3E8C">
                    <w:rPr>
                      <w:sz w:val="21"/>
                      <w:szCs w:val="21"/>
                    </w:rPr>
                    <w:br/>
                    <w:t>To complete this, get screened or encourage others</w:t>
                  </w:r>
                </w:p>
              </w:tc>
            </w:tr>
            <w:tr w:rsidR="00CA5E4D" w14:paraId="0E32D349"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E922D3" w14:textId="77777777" w:rsidR="00C05015" w:rsidRPr="002B3E8C" w:rsidRDefault="00C05015" w:rsidP="00C05015">
                  <w:pPr>
                    <w:rPr>
                      <w:sz w:val="21"/>
                      <w:szCs w:val="21"/>
                    </w:rPr>
                  </w:pPr>
                  <w:r w:rsidRPr="002B3E8C">
                    <w:rPr>
                      <w:rFonts w:eastAsia="Helvetica Neue"/>
                      <w:sz w:val="21"/>
                      <w:szCs w:val="21"/>
                    </w:rPr>
                    <w:t>DEVICE-ENABLED:</w:t>
                  </w:r>
                </w:p>
                <w:p w14:paraId="14E9A9BC"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32143CC" w14:textId="77777777" w:rsidR="00C05015" w:rsidRPr="002B3E8C" w:rsidRDefault="00C05015" w:rsidP="00C05015">
                  <w:pPr>
                    <w:rPr>
                      <w:sz w:val="21"/>
                      <w:szCs w:val="21"/>
                    </w:rPr>
                  </w:pPr>
                </w:p>
              </w:tc>
            </w:tr>
            <w:tr w:rsidR="00CA5E4D" w14:paraId="26BE2E8D"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E059C1"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0FE030D6" w14:textId="77777777" w:rsidR="00C05015" w:rsidRPr="002B3E8C" w:rsidRDefault="00C05015" w:rsidP="00C05015">
                  <w:pPr>
                    <w:rPr>
                      <w:sz w:val="21"/>
                      <w:szCs w:val="21"/>
                    </w:rPr>
                  </w:pPr>
                  <w:r w:rsidRPr="002B3E8C">
                    <w:rPr>
                      <w:sz w:val="21"/>
                      <w:szCs w:val="21"/>
                    </w:rPr>
                    <w:t>03/01/17 – 03/31/17</w:t>
                  </w:r>
                </w:p>
              </w:tc>
            </w:tr>
            <w:tr w:rsidR="00CA5E4D" w14:paraId="7E1C6993"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0CA286" w14:textId="77777777" w:rsidR="00C05015" w:rsidRPr="002B3E8C" w:rsidRDefault="00C05015" w:rsidP="00C05015">
                  <w:pPr>
                    <w:rPr>
                      <w:sz w:val="21"/>
                      <w:szCs w:val="21"/>
                    </w:rPr>
                  </w:pPr>
                  <w:r w:rsidRPr="002B3E8C">
                    <w:rPr>
                      <w:rFonts w:eastAsia="Helvetica Neue"/>
                      <w:sz w:val="21"/>
                      <w:szCs w:val="21"/>
                    </w:rPr>
                    <w:t>TARGETING:</w:t>
                  </w:r>
                </w:p>
                <w:p w14:paraId="24C3DD93"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91823A7" w14:textId="77777777" w:rsidR="00C05015" w:rsidRPr="002B3E8C" w:rsidRDefault="00C05015" w:rsidP="00C05015">
                  <w:pPr>
                    <w:rPr>
                      <w:sz w:val="21"/>
                      <w:szCs w:val="21"/>
                    </w:rPr>
                  </w:pPr>
                  <w:r w:rsidRPr="002B3E8C">
                    <w:rPr>
                      <w:sz w:val="21"/>
                      <w:szCs w:val="21"/>
                    </w:rPr>
                    <w:t>Example: Demographic tag: [Demographic tag value]</w:t>
                  </w:r>
                </w:p>
              </w:tc>
            </w:tr>
            <w:tr w:rsidR="00CA5E4D" w14:paraId="3FE1CAE9"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0B172D"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7B84ED0A" w14:textId="77777777" w:rsidR="00C05015" w:rsidRPr="002B3E8C" w:rsidRDefault="00C05015" w:rsidP="00C05015">
                  <w:pPr>
                    <w:rPr>
                      <w:sz w:val="21"/>
                      <w:szCs w:val="21"/>
                    </w:rPr>
                  </w:pPr>
                  <w:r w:rsidRPr="002B3E8C">
                    <w:rPr>
                      <w:sz w:val="21"/>
                      <w:szCs w:val="21"/>
                    </w:rPr>
                    <w:t>N/A</w:t>
                  </w:r>
                </w:p>
                <w:p w14:paraId="358694B7" w14:textId="77777777" w:rsidR="00CA5E4D" w:rsidRPr="002B3E8C" w:rsidRDefault="00C05015" w:rsidP="00C05015">
                  <w:pPr>
                    <w:rPr>
                      <w:sz w:val="21"/>
                      <w:szCs w:val="21"/>
                    </w:rPr>
                  </w:pPr>
                  <w:r w:rsidRPr="002B3E8C">
                    <w:rPr>
                      <w:sz w:val="21"/>
                      <w:szCs w:val="21"/>
                    </w:rPr>
                    <w:t>Demographic tag:</w:t>
                  </w:r>
                </w:p>
                <w:p w14:paraId="07040288" w14:textId="77777777" w:rsidR="00CA5E4D" w:rsidRPr="002B3E8C" w:rsidRDefault="00C05015" w:rsidP="00C05015">
                  <w:pPr>
                    <w:rPr>
                      <w:sz w:val="21"/>
                      <w:szCs w:val="21"/>
                    </w:rPr>
                  </w:pPr>
                  <w:r w:rsidRPr="002B3E8C">
                    <w:rPr>
                      <w:sz w:val="21"/>
                      <w:szCs w:val="21"/>
                    </w:rPr>
                    <w:t>Subgroup:</w:t>
                  </w:r>
                </w:p>
              </w:tc>
            </w:tr>
            <w:tr w:rsidR="00CA5E4D" w14:paraId="3FDE8CA6"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322CA0"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23E6EA1E"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CB03B44" w14:textId="77777777" w:rsidR="00C05015" w:rsidRPr="002B3E8C" w:rsidRDefault="00C05015" w:rsidP="00C05015">
                  <w:pPr>
                    <w:widowControl w:val="0"/>
                    <w:spacing w:line="240" w:lineRule="auto"/>
                    <w:rPr>
                      <w:sz w:val="21"/>
                      <w:szCs w:val="21"/>
                    </w:rPr>
                  </w:pPr>
                  <w:r w:rsidRPr="002B3E8C">
                    <w:rPr>
                      <w:sz w:val="21"/>
                      <w:szCs w:val="21"/>
                    </w:rPr>
                    <w:t>Self-Care</w:t>
                  </w:r>
                </w:p>
              </w:tc>
            </w:tr>
            <w:tr w:rsidR="00CA5E4D" w14:paraId="678B9DC0"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C69A57"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791BD3DE"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3B9BEACD" w14:textId="77777777" w:rsidR="00C05015" w:rsidRPr="007A0191" w:rsidRDefault="004D5421" w:rsidP="00C05015">
                  <w:pPr>
                    <w:rPr>
                      <w:sz w:val="21"/>
                      <w:szCs w:val="21"/>
                    </w:rPr>
                  </w:pPr>
                  <w:r w:rsidRPr="00B43964">
                    <w:rPr>
                      <w:noProof/>
                      <w:sz w:val="21"/>
                      <w:szCs w:val="21"/>
                    </w:rPr>
                    <w:drawing>
                      <wp:inline distT="0" distB="0" distL="0" distR="0" wp14:anchorId="23F62F40" wp14:editId="367F6F43">
                        <wp:extent cx="3852545" cy="19259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2545" cy="1925955"/>
                                </a:xfrm>
                                <a:prstGeom prst="rect">
                                  <a:avLst/>
                                </a:prstGeom>
                              </pic:spPr>
                            </pic:pic>
                          </a:graphicData>
                        </a:graphic>
                      </wp:inline>
                    </w:drawing>
                  </w:r>
                </w:p>
              </w:tc>
            </w:tr>
            <w:tr w:rsidR="00CA5E4D" w14:paraId="05451ACA"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2FC270"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2D432DE9" w14:textId="77777777" w:rsidR="00C05015" w:rsidRPr="002B3E8C" w:rsidRDefault="00C05015" w:rsidP="00C05015">
                  <w:pPr>
                    <w:rPr>
                      <w:sz w:val="21"/>
                      <w:szCs w:val="21"/>
                    </w:rPr>
                  </w:pPr>
                  <w:r w:rsidRPr="002B3E8C">
                    <w:rPr>
                      <w:sz w:val="21"/>
                      <w:szCs w:val="21"/>
                    </w:rPr>
                    <w:t>Among cancers that affect both men and women, </w:t>
                  </w:r>
                  <w:hyperlink r:id="rId11" w:tgtFrame="_blank" w:history="1">
                    <w:r w:rsidRPr="002B3E8C">
                      <w:rPr>
                        <w:i/>
                        <w:iCs/>
                        <w:sz w:val="21"/>
                        <w:szCs w:val="21"/>
                      </w:rPr>
                      <w:t>colorectal cancer</w:t>
                    </w:r>
                  </w:hyperlink>
                  <w:r w:rsidRPr="002B3E8C">
                    <w:rPr>
                      <w:sz w:val="21"/>
                      <w:szCs w:val="21"/>
                    </w:rPr>
                    <w:t> (cancer of the colon or rectum) is the second leading cause of cancer deaths in the United States. Every year, about 140,000 Americans are diagnosed with colorectal cancer, and more than 50,000 people die from it. But this disease is highly preventable, by getting screened beginning at age 50.</w:t>
                  </w:r>
                </w:p>
              </w:tc>
            </w:tr>
            <w:tr w:rsidR="00CA5E4D" w14:paraId="404B1714"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217460"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697A5B2B" w14:textId="77777777" w:rsidR="0026510D" w:rsidRDefault="0026510D" w:rsidP="0026510D">
                  <w:pPr>
                    <w:pStyle w:val="Heading2"/>
                    <w:rPr>
                      <w:rFonts w:eastAsia="Times New Roman"/>
                      <w:color w:val="auto"/>
                      <w:sz w:val="36"/>
                      <w:szCs w:val="36"/>
                    </w:rPr>
                  </w:pPr>
                  <w:r>
                    <w:rPr>
                      <w:rFonts w:eastAsia="Times New Roman"/>
                    </w:rPr>
                    <w:t>What You Can Do</w:t>
                  </w:r>
                </w:p>
                <w:p w14:paraId="160867BA" w14:textId="77777777" w:rsidR="0026510D" w:rsidRDefault="0026510D" w:rsidP="0026510D">
                  <w:pPr>
                    <w:numPr>
                      <w:ilvl w:val="0"/>
                      <w:numId w:val="5"/>
                    </w:numPr>
                    <w:spacing w:before="100" w:beforeAutospacing="1" w:after="100" w:afterAutospacing="1" w:line="240" w:lineRule="auto"/>
                    <w:rPr>
                      <w:rFonts w:eastAsia="Times New Roman"/>
                    </w:rPr>
                  </w:pPr>
                  <w:r>
                    <w:rPr>
                      <w:rFonts w:eastAsia="Times New Roman"/>
                    </w:rPr>
                    <w:t>If you’re aged 50 to 75, get </w:t>
                  </w:r>
                  <w:hyperlink r:id="rId12" w:tgtFrame="_blank" w:history="1">
                    <w:r>
                      <w:rPr>
                        <w:rStyle w:val="Hyperlink"/>
                        <w:rFonts w:eastAsia="Times New Roman"/>
                      </w:rPr>
                      <w:t>screened</w:t>
                    </w:r>
                  </w:hyperlink>
                  <w:r>
                    <w:rPr>
                      <w:rFonts w:eastAsia="Times New Roman"/>
                    </w:rPr>
                    <w:t xml:space="preserve"> for colorectal cancer regularly. Screening tests help prevent colorectal cancer by finding precancerous polyps </w:t>
                  </w:r>
                  <w:r>
                    <w:rPr>
                      <w:rFonts w:eastAsia="Times New Roman"/>
                    </w:rPr>
                    <w:lastRenderedPageBreak/>
                    <w:t>(abnormal growths) so they can be removed. Screening also finds this cancer early, when treatment can be most effective.</w:t>
                  </w:r>
                </w:p>
                <w:p w14:paraId="5B7FFBA6" w14:textId="77777777" w:rsidR="0026510D" w:rsidRDefault="0026510D" w:rsidP="0026510D">
                  <w:pPr>
                    <w:numPr>
                      <w:ilvl w:val="0"/>
                      <w:numId w:val="5"/>
                    </w:numPr>
                    <w:spacing w:before="100" w:beforeAutospacing="1" w:after="100" w:afterAutospacing="1" w:line="240" w:lineRule="auto"/>
                    <w:rPr>
                      <w:rFonts w:eastAsia="Times New Roman"/>
                    </w:rPr>
                  </w:pPr>
                  <w:r>
                    <w:rPr>
                      <w:rFonts w:eastAsia="Times New Roman"/>
                    </w:rPr>
                    <w:t>Be </w:t>
                  </w:r>
                  <w:hyperlink r:id="rId13" w:tgtFrame="_blank" w:history="1">
                    <w:r>
                      <w:rPr>
                        <w:rStyle w:val="Hyperlink"/>
                        <w:rFonts w:eastAsia="Times New Roman"/>
                      </w:rPr>
                      <w:t>physically active.</w:t>
                    </w:r>
                  </w:hyperlink>
                </w:p>
                <w:p w14:paraId="57E5E82B" w14:textId="77777777" w:rsidR="0026510D" w:rsidRDefault="0026510D" w:rsidP="0026510D">
                  <w:pPr>
                    <w:numPr>
                      <w:ilvl w:val="0"/>
                      <w:numId w:val="5"/>
                    </w:numPr>
                    <w:spacing w:before="100" w:beforeAutospacing="1" w:after="100" w:afterAutospacing="1" w:line="240" w:lineRule="auto"/>
                    <w:rPr>
                      <w:rFonts w:eastAsia="Times New Roman"/>
                    </w:rPr>
                  </w:pPr>
                  <w:r>
                    <w:rPr>
                      <w:rFonts w:eastAsia="Times New Roman"/>
                    </w:rPr>
                    <w:t>Maintain a </w:t>
                  </w:r>
                  <w:hyperlink r:id="rId14" w:tgtFrame="_blank" w:history="1">
                    <w:r>
                      <w:rPr>
                        <w:rStyle w:val="Hyperlink"/>
                        <w:rFonts w:eastAsia="Times New Roman"/>
                      </w:rPr>
                      <w:t>healthy weight.</w:t>
                    </w:r>
                  </w:hyperlink>
                </w:p>
                <w:p w14:paraId="2A08A3CC" w14:textId="77777777" w:rsidR="0026510D" w:rsidRDefault="0026510D" w:rsidP="0026510D">
                  <w:pPr>
                    <w:numPr>
                      <w:ilvl w:val="0"/>
                      <w:numId w:val="5"/>
                    </w:numPr>
                    <w:spacing w:before="100" w:beforeAutospacing="1" w:after="100" w:afterAutospacing="1" w:line="240" w:lineRule="auto"/>
                    <w:rPr>
                      <w:rFonts w:eastAsia="Times New Roman"/>
                    </w:rPr>
                  </w:pPr>
                  <w:r>
                    <w:rPr>
                      <w:rFonts w:eastAsia="Times New Roman"/>
                    </w:rPr>
                    <w:t>Don’t drink too much </w:t>
                  </w:r>
                  <w:hyperlink r:id="rId15" w:tgtFrame="_blank" w:history="1">
                    <w:r>
                      <w:rPr>
                        <w:rStyle w:val="Hyperlink"/>
                        <w:rFonts w:eastAsia="Times New Roman"/>
                      </w:rPr>
                      <w:t>alcohol.</w:t>
                    </w:r>
                  </w:hyperlink>
                </w:p>
                <w:p w14:paraId="28808B59" w14:textId="77777777" w:rsidR="0026510D" w:rsidRDefault="007255DD" w:rsidP="0026510D">
                  <w:pPr>
                    <w:numPr>
                      <w:ilvl w:val="0"/>
                      <w:numId w:val="5"/>
                    </w:numPr>
                    <w:spacing w:before="100" w:beforeAutospacing="1" w:after="100" w:afterAutospacing="1" w:line="240" w:lineRule="auto"/>
                    <w:rPr>
                      <w:rFonts w:eastAsia="Times New Roman"/>
                    </w:rPr>
                  </w:pPr>
                  <w:hyperlink r:id="rId16" w:tgtFrame="_self" w:history="1">
                    <w:r w:rsidR="0026510D">
                      <w:rPr>
                        <w:rStyle w:val="Hyperlink"/>
                        <w:rFonts w:eastAsia="Times New Roman"/>
                      </w:rPr>
                      <w:t>Don’t smoke.</w:t>
                    </w:r>
                  </w:hyperlink>
                </w:p>
                <w:p w14:paraId="666E9EAF" w14:textId="77777777" w:rsidR="0026510D" w:rsidRDefault="0026510D" w:rsidP="0026510D">
                  <w:pPr>
                    <w:pStyle w:val="Heading2"/>
                    <w:rPr>
                      <w:rFonts w:eastAsia="Times New Roman"/>
                    </w:rPr>
                  </w:pPr>
                  <w:r>
                    <w:rPr>
                      <w:rFonts w:eastAsia="Times New Roman"/>
                    </w:rPr>
                    <w:t>Fast Facts</w:t>
                  </w:r>
                </w:p>
                <w:p w14:paraId="3CCA991C" w14:textId="77777777" w:rsidR="0026510D" w:rsidRDefault="0026510D" w:rsidP="0026510D">
                  <w:pPr>
                    <w:numPr>
                      <w:ilvl w:val="0"/>
                      <w:numId w:val="6"/>
                    </w:numPr>
                    <w:spacing w:before="100" w:beforeAutospacing="1" w:after="100" w:afterAutospacing="1" w:line="240" w:lineRule="auto"/>
                    <w:rPr>
                      <w:rFonts w:eastAsia="Times New Roman"/>
                    </w:rPr>
                  </w:pPr>
                  <w:r>
                    <w:rPr>
                      <w:rFonts w:eastAsia="Times New Roman"/>
                    </w:rPr>
                    <w:t>Risk increases with age. More than 90% of colorectal cancers occur in people aged 50 and older.</w:t>
                  </w:r>
                </w:p>
                <w:p w14:paraId="4360927A" w14:textId="77777777" w:rsidR="0026510D" w:rsidRDefault="0026510D" w:rsidP="0026510D">
                  <w:pPr>
                    <w:numPr>
                      <w:ilvl w:val="0"/>
                      <w:numId w:val="6"/>
                    </w:numPr>
                    <w:spacing w:before="100" w:beforeAutospacing="1" w:after="100" w:afterAutospacing="1" w:line="240" w:lineRule="auto"/>
                    <w:rPr>
                      <w:rFonts w:eastAsia="Times New Roman"/>
                    </w:rPr>
                  </w:pPr>
                  <w:r>
                    <w:rPr>
                      <w:rFonts w:eastAsia="Times New Roman"/>
                    </w:rPr>
                    <w:t>Precancerous polyps and colorectal cancer don’t always cause </w:t>
                  </w:r>
                  <w:hyperlink r:id="rId17" w:tgtFrame="_blank" w:history="1">
                    <w:r>
                      <w:rPr>
                        <w:rStyle w:val="Hyperlink"/>
                        <w:rFonts w:eastAsia="Times New Roman"/>
                      </w:rPr>
                      <w:t>symptoms,</w:t>
                    </w:r>
                  </w:hyperlink>
                  <w:r>
                    <w:rPr>
                      <w:rFonts w:eastAsia="Times New Roman"/>
                    </w:rPr>
                    <w:t> especially at first. You could have polyps or colorectal cancer and not know it. That is why having a screening test is so important. If you have symptoms, they may include—</w:t>
                  </w:r>
                </w:p>
                <w:p w14:paraId="6AE01AD9"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Blood in or on the stool (bowel movement).</w:t>
                  </w:r>
                </w:p>
                <w:p w14:paraId="3272F071"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Stomach pain, aches, or cramps that do not go away.</w:t>
                  </w:r>
                </w:p>
                <w:p w14:paraId="7E7EF165"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Losing weight and you don’t know why.</w:t>
                  </w:r>
                </w:p>
                <w:p w14:paraId="66FFA16E" w14:textId="77777777" w:rsidR="0026510D" w:rsidRDefault="0026510D" w:rsidP="0026510D">
                  <w:pPr>
                    <w:spacing w:beforeAutospacing="1" w:afterAutospacing="1"/>
                    <w:ind w:left="720"/>
                    <w:rPr>
                      <w:rFonts w:eastAsia="Times New Roman"/>
                    </w:rPr>
                  </w:pPr>
                  <w:r>
                    <w:rPr>
                      <w:rFonts w:eastAsia="Times New Roman"/>
                    </w:rPr>
                    <w:t>These symptoms may be caused by something other than cancer. If you have any of them, see your doctor.</w:t>
                  </w:r>
                </w:p>
                <w:p w14:paraId="77E0EEF8" w14:textId="77777777" w:rsidR="0026510D" w:rsidRDefault="0026510D" w:rsidP="0026510D">
                  <w:pPr>
                    <w:numPr>
                      <w:ilvl w:val="0"/>
                      <w:numId w:val="6"/>
                    </w:numPr>
                    <w:spacing w:before="100" w:beforeAutospacing="1" w:after="100" w:afterAutospacing="1" w:line="240" w:lineRule="auto"/>
                    <w:rPr>
                      <w:rFonts w:eastAsia="Times New Roman"/>
                    </w:rPr>
                  </w:pPr>
                  <w:r>
                    <w:rPr>
                      <w:rFonts w:eastAsia="Times New Roman"/>
                    </w:rPr>
                    <w:t>Some people are at a </w:t>
                  </w:r>
                  <w:hyperlink r:id="rId18" w:tgtFrame="_blank" w:history="1">
                    <w:r>
                      <w:rPr>
                        <w:rStyle w:val="Hyperlink"/>
                        <w:rFonts w:eastAsia="Times New Roman"/>
                      </w:rPr>
                      <w:t>higher risk</w:t>
                    </w:r>
                  </w:hyperlink>
                  <w:r>
                    <w:rPr>
                      <w:rFonts w:eastAsia="Times New Roman"/>
                    </w:rPr>
                    <w:t> than others for developing colorectal cancer. If you think you may be at high risk, talk to your doctor about when and how often to get tested.</w:t>
                  </w:r>
                </w:p>
                <w:p w14:paraId="0B3CA386" w14:textId="77777777" w:rsidR="0026510D" w:rsidRDefault="0026510D" w:rsidP="0026510D">
                  <w:pPr>
                    <w:numPr>
                      <w:ilvl w:val="0"/>
                      <w:numId w:val="6"/>
                    </w:numPr>
                    <w:spacing w:before="100" w:beforeAutospacing="1" w:after="100" w:afterAutospacing="1" w:line="240" w:lineRule="auto"/>
                    <w:rPr>
                      <w:rFonts w:eastAsia="Times New Roman"/>
                    </w:rPr>
                  </w:pPr>
                  <w:r>
                    <w:rPr>
                      <w:rFonts w:eastAsia="Times New Roman"/>
                    </w:rPr>
                    <w:t>There are several </w:t>
                  </w:r>
                  <w:hyperlink r:id="rId19" w:tgtFrame="_blank" w:history="1">
                    <w:r>
                      <w:rPr>
                        <w:rStyle w:val="Hyperlink"/>
                        <w:rFonts w:eastAsia="Times New Roman"/>
                      </w:rPr>
                      <w:t>screening test options.</w:t>
                    </w:r>
                  </w:hyperlink>
                  <w:r>
                    <w:rPr>
                      <w:rFonts w:eastAsia="Times New Roman"/>
                    </w:rPr>
                    <w:t> </w:t>
                  </w:r>
                  <w:hyperlink r:id="rId20" w:tgtFrame="_blank" w:history="1">
                    <w:r>
                      <w:rPr>
                        <w:rStyle w:val="Hyperlink"/>
                        <w:rFonts w:eastAsia="Times New Roman"/>
                      </w:rPr>
                      <w:t>Talk with your doctor</w:t>
                    </w:r>
                  </w:hyperlink>
                  <w:r>
                    <w:rPr>
                      <w:rFonts w:eastAsia="Times New Roman"/>
                    </w:rPr>
                    <w:t> about which is right for you.</w:t>
                  </w:r>
                </w:p>
                <w:p w14:paraId="3059EFDF"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Colonoscopy (every 10 years).</w:t>
                  </w:r>
                </w:p>
                <w:p w14:paraId="05540D97"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High-sensitivity fecal occult blood test (FOBT), stool test, or fecal immunochemical test (FIT) (every year).</w:t>
                  </w:r>
                </w:p>
                <w:p w14:paraId="049A0997" w14:textId="77777777" w:rsidR="0026510D" w:rsidRDefault="0026510D" w:rsidP="0026510D">
                  <w:pPr>
                    <w:numPr>
                      <w:ilvl w:val="1"/>
                      <w:numId w:val="6"/>
                    </w:numPr>
                    <w:spacing w:before="100" w:beforeAutospacing="1" w:after="100" w:afterAutospacing="1" w:line="240" w:lineRule="auto"/>
                    <w:rPr>
                      <w:rFonts w:eastAsia="Times New Roman"/>
                    </w:rPr>
                  </w:pPr>
                  <w:r>
                    <w:rPr>
                      <w:rFonts w:eastAsia="Times New Roman"/>
                    </w:rPr>
                    <w:t>Sigmoidoscopy (every 5 years, with FOBT every three years).</w:t>
                  </w:r>
                </w:p>
                <w:p w14:paraId="246E8E05" w14:textId="77777777" w:rsidR="00C05015" w:rsidRPr="002B3E8C" w:rsidRDefault="00C05015" w:rsidP="0026510D">
                  <w:pPr>
                    <w:rPr>
                      <w:sz w:val="21"/>
                      <w:szCs w:val="21"/>
                    </w:rPr>
                  </w:pPr>
                </w:p>
              </w:tc>
            </w:tr>
          </w:tbl>
          <w:p w14:paraId="1BC13C20" w14:textId="77777777" w:rsidR="00C05015" w:rsidRPr="002B3E8C" w:rsidRDefault="00C05015">
            <w:pPr>
              <w:widowControl w:val="0"/>
            </w:pPr>
          </w:p>
        </w:tc>
        <w:tc>
          <w:tcPr>
            <w:tcW w:w="491" w:type="dxa"/>
          </w:tcPr>
          <w:p w14:paraId="5F2C53A4" w14:textId="77777777" w:rsidR="00C05015" w:rsidRPr="003D61F6" w:rsidRDefault="00C05015">
            <w:pPr>
              <w:widowControl w:val="0"/>
              <w:rPr>
                <w:color w:val="FF0000"/>
              </w:rPr>
            </w:pPr>
          </w:p>
        </w:tc>
      </w:tr>
      <w:tr w:rsidR="00CA5E4D" w14:paraId="4582EC6D" w14:textId="77777777" w:rsidTr="00C05015">
        <w:trPr>
          <w:trHeight w:val="7081"/>
          <w:jc w:val="center"/>
        </w:trPr>
        <w:tc>
          <w:tcPr>
            <w:tcW w:w="290" w:type="dxa"/>
            <w:gridSpan w:val="2"/>
          </w:tcPr>
          <w:p w14:paraId="68CEDDD2"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63BA5F68"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320BA39"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994FCFD"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2" w:name="driving"/>
                  <w:r w:rsidRPr="00F15326">
                    <w:rPr>
                      <w:rFonts w:ascii="Arial" w:hAnsi="Arial" w:cs="Arial"/>
                      <w:b/>
                      <w:color w:val="FFFFFF" w:themeColor="background1"/>
                      <w:sz w:val="24"/>
                      <w:szCs w:val="24"/>
                    </w:rPr>
                    <w:t>National Distracted Driving Awareness</w:t>
                  </w:r>
                  <w:bookmarkEnd w:id="2"/>
                </w:p>
              </w:tc>
            </w:tr>
            <w:tr w:rsidR="00CA5E4D" w14:paraId="43AC44E1"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EB0F64"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77BA5DC5" w14:textId="77777777" w:rsidR="00C05015" w:rsidRPr="002B3E8C" w:rsidRDefault="00C05015" w:rsidP="00C05015">
                  <w:pPr>
                    <w:rPr>
                      <w:sz w:val="21"/>
                      <w:szCs w:val="21"/>
                    </w:rPr>
                  </w:pPr>
                  <w:r w:rsidRPr="002B3E8C">
                    <w:rPr>
                      <w:rFonts w:eastAsia="Helvetica Neue"/>
                      <w:sz w:val="21"/>
                      <w:szCs w:val="21"/>
                    </w:rPr>
                    <w:t xml:space="preserve"> 100</w:t>
                  </w:r>
                </w:p>
              </w:tc>
            </w:tr>
            <w:tr w:rsidR="00CA5E4D" w14:paraId="7F2F2419"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DB3E62" w14:textId="77777777" w:rsidR="00C05015" w:rsidRPr="002B3E8C" w:rsidRDefault="00C05015" w:rsidP="00C05015">
                  <w:pPr>
                    <w:rPr>
                      <w:sz w:val="21"/>
                      <w:szCs w:val="21"/>
                    </w:rPr>
                  </w:pPr>
                  <w:r w:rsidRPr="002B3E8C">
                    <w:rPr>
                      <w:rFonts w:eastAsia="Helvetica Neue"/>
                      <w:sz w:val="21"/>
                      <w:szCs w:val="21"/>
                    </w:rPr>
                    <w:t>TRACKING DETAILS:</w:t>
                  </w:r>
                </w:p>
                <w:p w14:paraId="6FF51CDA"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2960BC93" w14:textId="77777777" w:rsidR="00C05015" w:rsidRPr="002B3E8C" w:rsidRDefault="00C05015" w:rsidP="00C05015">
                  <w:pPr>
                    <w:rPr>
                      <w:sz w:val="21"/>
                      <w:szCs w:val="21"/>
                    </w:rPr>
                  </w:pPr>
                  <w:r w:rsidRPr="002B3E8C">
                    <w:rPr>
                      <w:sz w:val="21"/>
                      <w:szCs w:val="21"/>
                    </w:rPr>
                    <w:t>One-Time</w:t>
                  </w:r>
                  <w:r w:rsidRPr="002B3E8C">
                    <w:rPr>
                      <w:sz w:val="21"/>
                      <w:szCs w:val="21"/>
                    </w:rPr>
                    <w:br/>
                    <w:t>To complete this, take the pledge</w:t>
                  </w:r>
                </w:p>
              </w:tc>
            </w:tr>
            <w:tr w:rsidR="00CA5E4D" w14:paraId="5F258D72"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88C4F9" w14:textId="77777777" w:rsidR="00C05015" w:rsidRPr="002B3E8C" w:rsidRDefault="00C05015" w:rsidP="00C05015">
                  <w:pPr>
                    <w:rPr>
                      <w:sz w:val="21"/>
                      <w:szCs w:val="21"/>
                    </w:rPr>
                  </w:pPr>
                  <w:r w:rsidRPr="002B3E8C">
                    <w:rPr>
                      <w:rFonts w:eastAsia="Helvetica Neue"/>
                      <w:sz w:val="21"/>
                      <w:szCs w:val="21"/>
                    </w:rPr>
                    <w:t>DEVICE-ENABLED:</w:t>
                  </w:r>
                </w:p>
                <w:p w14:paraId="6FF961E4"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D2D5513" w14:textId="77777777" w:rsidR="00C05015" w:rsidRPr="002B3E8C" w:rsidRDefault="00C05015" w:rsidP="00C05015">
                  <w:pPr>
                    <w:rPr>
                      <w:sz w:val="21"/>
                      <w:szCs w:val="21"/>
                    </w:rPr>
                  </w:pPr>
                </w:p>
              </w:tc>
            </w:tr>
            <w:tr w:rsidR="00CA5E4D" w14:paraId="25E53D48"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B03C8F"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0A10143E" w14:textId="77777777" w:rsidR="00C05015" w:rsidRPr="002B3E8C" w:rsidRDefault="00C05015" w:rsidP="00C05015">
                  <w:pPr>
                    <w:rPr>
                      <w:sz w:val="21"/>
                      <w:szCs w:val="21"/>
                    </w:rPr>
                  </w:pPr>
                  <w:r w:rsidRPr="002B3E8C">
                    <w:rPr>
                      <w:sz w:val="21"/>
                      <w:szCs w:val="21"/>
                    </w:rPr>
                    <w:t>04/01/17 – 04/30/17</w:t>
                  </w:r>
                </w:p>
              </w:tc>
            </w:tr>
            <w:tr w:rsidR="00CA5E4D" w14:paraId="6C783086"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6CB3D1" w14:textId="77777777" w:rsidR="00C05015" w:rsidRPr="002B3E8C" w:rsidRDefault="00C05015" w:rsidP="00C05015">
                  <w:pPr>
                    <w:rPr>
                      <w:sz w:val="21"/>
                      <w:szCs w:val="21"/>
                    </w:rPr>
                  </w:pPr>
                  <w:r w:rsidRPr="002B3E8C">
                    <w:rPr>
                      <w:rFonts w:eastAsia="Helvetica Neue"/>
                      <w:sz w:val="21"/>
                      <w:szCs w:val="21"/>
                    </w:rPr>
                    <w:t>TARGETING:</w:t>
                  </w:r>
                </w:p>
                <w:p w14:paraId="733B4FC2"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56FC8D3" w14:textId="77777777" w:rsidR="00C05015" w:rsidRPr="002B3E8C" w:rsidRDefault="00C05015" w:rsidP="00C05015">
                  <w:pPr>
                    <w:rPr>
                      <w:sz w:val="21"/>
                      <w:szCs w:val="21"/>
                    </w:rPr>
                  </w:pPr>
                  <w:r w:rsidRPr="002B3E8C">
                    <w:rPr>
                      <w:sz w:val="21"/>
                      <w:szCs w:val="21"/>
                    </w:rPr>
                    <w:t>Example: Demographic tag: [Demographic tag value]</w:t>
                  </w:r>
                </w:p>
              </w:tc>
            </w:tr>
            <w:tr w:rsidR="00CA5E4D" w14:paraId="198E7FA2"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EA77C5"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13019A69" w14:textId="77777777" w:rsidR="00C05015" w:rsidRPr="002B3E8C" w:rsidRDefault="00C05015" w:rsidP="00C05015">
                  <w:pPr>
                    <w:rPr>
                      <w:sz w:val="21"/>
                      <w:szCs w:val="21"/>
                    </w:rPr>
                  </w:pPr>
                  <w:r w:rsidRPr="002B3E8C">
                    <w:rPr>
                      <w:sz w:val="21"/>
                      <w:szCs w:val="21"/>
                    </w:rPr>
                    <w:t>N/A</w:t>
                  </w:r>
                </w:p>
                <w:p w14:paraId="3F8D5974" w14:textId="77777777" w:rsidR="00CA5E4D" w:rsidRPr="002B3E8C" w:rsidRDefault="00C05015" w:rsidP="00C05015">
                  <w:pPr>
                    <w:rPr>
                      <w:sz w:val="21"/>
                      <w:szCs w:val="21"/>
                    </w:rPr>
                  </w:pPr>
                  <w:r w:rsidRPr="002B3E8C">
                    <w:rPr>
                      <w:sz w:val="21"/>
                      <w:szCs w:val="21"/>
                    </w:rPr>
                    <w:t>Demographic tag:</w:t>
                  </w:r>
                </w:p>
                <w:p w14:paraId="2CAD9088" w14:textId="77777777" w:rsidR="00CA5E4D" w:rsidRPr="002B3E8C" w:rsidRDefault="00C05015" w:rsidP="00C05015">
                  <w:pPr>
                    <w:rPr>
                      <w:sz w:val="21"/>
                      <w:szCs w:val="21"/>
                    </w:rPr>
                  </w:pPr>
                  <w:r w:rsidRPr="002B3E8C">
                    <w:rPr>
                      <w:sz w:val="21"/>
                      <w:szCs w:val="21"/>
                    </w:rPr>
                    <w:t>Subgroup:</w:t>
                  </w:r>
                </w:p>
              </w:tc>
            </w:tr>
            <w:tr w:rsidR="00CA5E4D" w14:paraId="43B7F003"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C3359C"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7DEC4748"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C779C66" w14:textId="77777777" w:rsidR="00C05015" w:rsidRPr="002B3E8C" w:rsidRDefault="00C05015" w:rsidP="00C05015">
                  <w:pPr>
                    <w:widowControl w:val="0"/>
                    <w:spacing w:line="240" w:lineRule="auto"/>
                    <w:rPr>
                      <w:sz w:val="21"/>
                      <w:szCs w:val="21"/>
                    </w:rPr>
                  </w:pPr>
                  <w:r w:rsidRPr="002B3E8C">
                    <w:rPr>
                      <w:sz w:val="21"/>
                      <w:szCs w:val="21"/>
                    </w:rPr>
                    <w:t>Concern for Others</w:t>
                  </w:r>
                </w:p>
              </w:tc>
            </w:tr>
            <w:tr w:rsidR="00CA5E4D" w14:paraId="19C29AF6"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7F7FC8"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7055C337"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52F1197" w14:textId="77777777" w:rsidR="00C05015" w:rsidRPr="007A0191" w:rsidRDefault="004D5421" w:rsidP="00C05015">
                  <w:pPr>
                    <w:rPr>
                      <w:sz w:val="21"/>
                      <w:szCs w:val="21"/>
                    </w:rPr>
                  </w:pPr>
                  <w:r w:rsidRPr="00B43964">
                    <w:rPr>
                      <w:noProof/>
                      <w:sz w:val="21"/>
                      <w:szCs w:val="21"/>
                    </w:rPr>
                    <w:drawing>
                      <wp:inline distT="0" distB="0" distL="0" distR="0" wp14:anchorId="51DC1BFB" wp14:editId="042A4055">
                        <wp:extent cx="3852545" cy="192659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2545" cy="1926590"/>
                                </a:xfrm>
                                <a:prstGeom prst="rect">
                                  <a:avLst/>
                                </a:prstGeom>
                              </pic:spPr>
                            </pic:pic>
                          </a:graphicData>
                        </a:graphic>
                      </wp:inline>
                    </w:drawing>
                  </w:r>
                </w:p>
              </w:tc>
            </w:tr>
            <w:tr w:rsidR="00CA5E4D" w14:paraId="49064F9B"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BF7F52"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22845039" w14:textId="77777777" w:rsidR="00C05015" w:rsidRPr="002B3E8C" w:rsidRDefault="00C05015" w:rsidP="00C05015">
                  <w:pPr>
                    <w:rPr>
                      <w:sz w:val="21"/>
                      <w:szCs w:val="21"/>
                    </w:rPr>
                  </w:pPr>
                  <w:r w:rsidRPr="002B3E8C">
                    <w:rPr>
                      <w:sz w:val="21"/>
                      <w:szCs w:val="21"/>
                    </w:rPr>
                    <w:t>Thousands have died in car crashes involving cell phone use. New technology allows us to make phone calls, dictate texts or emails and update social media while driving – all actions that are proven to increase crash risk. The National Safety Council observes April as Distracted Driving Awareness Month to draw attention to this epidemic. NSC wants to empower you to put safety first and Take Back Your Drive. Take the </w:t>
                  </w:r>
                  <w:r w:rsidRPr="002B3E8C">
                    <w:rPr>
                      <w:b/>
                      <w:bCs/>
                      <w:sz w:val="21"/>
                      <w:szCs w:val="21"/>
                    </w:rPr>
                    <w:t>Focused Driver Challenge </w:t>
                  </w:r>
                  <w:r w:rsidRPr="002B3E8C">
                    <w:rPr>
                      <w:sz w:val="21"/>
                      <w:szCs w:val="21"/>
                    </w:rPr>
                    <w:t>and </w:t>
                  </w:r>
                  <w:hyperlink r:id="rId22" w:tgtFrame="_blank" w:history="1">
                    <w:r w:rsidRPr="0026510D">
                      <w:rPr>
                        <w:color w:val="1F4E79" w:themeColor="accent1" w:themeShade="80"/>
                        <w:sz w:val="21"/>
                        <w:szCs w:val="21"/>
                      </w:rPr>
                      <w:t xml:space="preserve">pledge </w:t>
                    </w:r>
                    <w:r w:rsidRPr="002B3E8C">
                      <w:rPr>
                        <w:sz w:val="21"/>
                        <w:szCs w:val="21"/>
                      </w:rPr>
                      <w:t>to drive cell free</w:t>
                    </w:r>
                  </w:hyperlink>
                  <w:r w:rsidRPr="002B3E8C">
                    <w:rPr>
                      <w:sz w:val="21"/>
                      <w:szCs w:val="21"/>
                    </w:rPr>
                    <w:t>.</w:t>
                  </w:r>
                </w:p>
              </w:tc>
            </w:tr>
            <w:tr w:rsidR="00CA5E4D" w14:paraId="01EBF444"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28D04B"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42CB7EB3" w14:textId="77777777" w:rsidR="00EF5F27" w:rsidRDefault="00C05015" w:rsidP="00C05015">
                  <w:pPr>
                    <w:rPr>
                      <w:sz w:val="21"/>
                      <w:szCs w:val="21"/>
                    </w:rPr>
                  </w:pPr>
                  <w:r w:rsidRPr="002B3E8C">
                    <w:rPr>
                      <w:sz w:val="21"/>
                      <w:szCs w:val="21"/>
                    </w:rPr>
                    <w:t xml:space="preserve">What can you do? </w:t>
                  </w:r>
                </w:p>
                <w:p w14:paraId="13C86E60" w14:textId="77777777" w:rsidR="00EF5F27" w:rsidRDefault="00EF5F27" w:rsidP="00C05015">
                  <w:pPr>
                    <w:rPr>
                      <w:sz w:val="21"/>
                      <w:szCs w:val="21"/>
                    </w:rPr>
                  </w:pPr>
                </w:p>
                <w:p w14:paraId="0B3F0815" w14:textId="77777777" w:rsidR="009171D3" w:rsidRDefault="00C05015" w:rsidP="00C05015">
                  <w:pPr>
                    <w:rPr>
                      <w:rFonts w:ascii="Times New Roman" w:eastAsia="Times New Roman" w:hAnsi="Times New Roman" w:cs="Times New Roman"/>
                      <w:color w:val="auto"/>
                      <w:sz w:val="24"/>
                      <w:szCs w:val="24"/>
                    </w:rPr>
                  </w:pPr>
                  <w:r w:rsidRPr="002B3E8C">
                    <w:rPr>
                      <w:sz w:val="21"/>
                      <w:szCs w:val="21"/>
                    </w:rPr>
                    <w:t>Take the </w:t>
                  </w:r>
                  <w:r w:rsidRPr="002B3E8C">
                    <w:rPr>
                      <w:b/>
                      <w:bCs/>
                      <w:sz w:val="21"/>
                      <w:szCs w:val="21"/>
                    </w:rPr>
                    <w:t>Focused Driver Challenge </w:t>
                  </w:r>
                  <w:r w:rsidRPr="002B3E8C">
                    <w:rPr>
                      <w:sz w:val="21"/>
                      <w:szCs w:val="21"/>
                    </w:rPr>
                    <w:t>and </w:t>
                  </w:r>
                  <w:hyperlink r:id="rId23" w:tgtFrame="_blank" w:history="1">
                    <w:r w:rsidR="0026510D" w:rsidRPr="00B36E95">
                      <w:rPr>
                        <w:rFonts w:ascii="Times New Roman" w:eastAsia="Times New Roman" w:hAnsi="Times New Roman" w:cs="Times New Roman"/>
                        <w:color w:val="0000FF"/>
                        <w:sz w:val="24"/>
                        <w:szCs w:val="24"/>
                        <w:u w:val="single"/>
                      </w:rPr>
                      <w:t>pledge to drive cell free</w:t>
                    </w:r>
                  </w:hyperlink>
                  <w:r w:rsidR="0026510D" w:rsidRPr="00B36E95">
                    <w:rPr>
                      <w:rFonts w:ascii="Times New Roman" w:eastAsia="Times New Roman" w:hAnsi="Times New Roman" w:cs="Times New Roman"/>
                      <w:color w:val="auto"/>
                      <w:sz w:val="24"/>
                      <w:szCs w:val="24"/>
                    </w:rPr>
                    <w:t xml:space="preserve">. </w:t>
                  </w:r>
                </w:p>
                <w:p w14:paraId="0C25D1BE" w14:textId="77777777" w:rsidR="009171D3" w:rsidRDefault="00C05015" w:rsidP="00C05015">
                  <w:pPr>
                    <w:rPr>
                      <w:sz w:val="21"/>
                      <w:szCs w:val="21"/>
                    </w:rPr>
                  </w:pPr>
                  <w:r w:rsidRPr="002B3E8C">
                    <w:rPr>
                      <w:sz w:val="21"/>
                      <w:szCs w:val="21"/>
                    </w:rPr>
                    <w:lastRenderedPageBreak/>
                    <w:t xml:space="preserve">You can pledge to your children or other loved ones that you will be an attentive driver. </w:t>
                  </w:r>
                </w:p>
                <w:p w14:paraId="21EC1DC6" w14:textId="77777777" w:rsidR="009171D3" w:rsidRDefault="009171D3" w:rsidP="00C05015">
                  <w:pPr>
                    <w:rPr>
                      <w:sz w:val="21"/>
                      <w:szCs w:val="21"/>
                    </w:rPr>
                  </w:pPr>
                </w:p>
                <w:p w14:paraId="7A3EEDCC" w14:textId="77777777" w:rsidR="009171D3" w:rsidRPr="009171D3" w:rsidRDefault="00C05015" w:rsidP="009171D3">
                  <w:pPr>
                    <w:pStyle w:val="ListParagraph"/>
                    <w:numPr>
                      <w:ilvl w:val="0"/>
                      <w:numId w:val="7"/>
                    </w:numPr>
                    <w:rPr>
                      <w:sz w:val="21"/>
                      <w:szCs w:val="21"/>
                    </w:rPr>
                  </w:pPr>
                  <w:r w:rsidRPr="009171D3">
                    <w:rPr>
                      <w:sz w:val="21"/>
                      <w:szCs w:val="21"/>
                    </w:rPr>
                    <w:t xml:space="preserve">Share your pledge on social media if you'd like. </w:t>
                  </w:r>
                </w:p>
                <w:p w14:paraId="5B35A624" w14:textId="77777777" w:rsidR="009171D3" w:rsidRPr="009171D3" w:rsidRDefault="00C05015" w:rsidP="009171D3">
                  <w:pPr>
                    <w:pStyle w:val="ListParagraph"/>
                    <w:numPr>
                      <w:ilvl w:val="0"/>
                      <w:numId w:val="7"/>
                    </w:numPr>
                    <w:rPr>
                      <w:sz w:val="21"/>
                      <w:szCs w:val="21"/>
                    </w:rPr>
                  </w:pPr>
                  <w:r w:rsidRPr="009171D3">
                    <w:rPr>
                      <w:sz w:val="21"/>
                      <w:szCs w:val="21"/>
                    </w:rPr>
                    <w:t xml:space="preserve">Check out stories of those affected Countless lives have been touched by cell phone distracted driving crashes. </w:t>
                  </w:r>
                </w:p>
                <w:p w14:paraId="343396CF" w14:textId="77777777" w:rsidR="009171D3" w:rsidRDefault="009171D3" w:rsidP="00C05015">
                  <w:pPr>
                    <w:rPr>
                      <w:sz w:val="21"/>
                      <w:szCs w:val="21"/>
                    </w:rPr>
                  </w:pPr>
                </w:p>
                <w:p w14:paraId="3A2D53F9" w14:textId="77777777" w:rsidR="009171D3" w:rsidRPr="009171D3" w:rsidRDefault="00C05015" w:rsidP="00C05015">
                  <w:pPr>
                    <w:rPr>
                      <w:b/>
                      <w:sz w:val="21"/>
                      <w:szCs w:val="21"/>
                    </w:rPr>
                  </w:pPr>
                  <w:r w:rsidRPr="009171D3">
                    <w:rPr>
                      <w:b/>
                      <w:sz w:val="21"/>
                      <w:szCs w:val="21"/>
                    </w:rPr>
                    <w:t xml:space="preserve">Do you have a story of your own? </w:t>
                  </w:r>
                </w:p>
                <w:p w14:paraId="77FB49F3" w14:textId="77777777" w:rsidR="009171D3" w:rsidRDefault="009171D3" w:rsidP="00C05015">
                  <w:pPr>
                    <w:rPr>
                      <w:sz w:val="21"/>
                      <w:szCs w:val="21"/>
                    </w:rPr>
                  </w:pPr>
                </w:p>
                <w:p w14:paraId="7E50EEF4" w14:textId="77777777" w:rsidR="00C05015" w:rsidRPr="002B3E8C" w:rsidRDefault="00C05015" w:rsidP="009171D3">
                  <w:pPr>
                    <w:rPr>
                      <w:sz w:val="21"/>
                      <w:szCs w:val="21"/>
                    </w:rPr>
                  </w:pPr>
                  <w:r w:rsidRPr="002B3E8C">
                    <w:rPr>
                      <w:sz w:val="21"/>
                      <w:szCs w:val="21"/>
                    </w:rPr>
                    <w:t>Join our network of survivor advocates and use your story to impact change.  </w:t>
                  </w:r>
                  <w:r w:rsidR="009171D3">
                    <w:rPr>
                      <w:sz w:val="21"/>
                      <w:szCs w:val="21"/>
                    </w:rPr>
                    <w:t xml:space="preserve">Check out a variety of </w:t>
                  </w:r>
                  <w:r w:rsidR="009171D3" w:rsidRPr="002B3E8C">
                    <w:rPr>
                      <w:sz w:val="21"/>
                      <w:szCs w:val="21"/>
                    </w:rPr>
                    <w:t>videos, infographics, and reports to help spread the word that d</w:t>
                  </w:r>
                  <w:r w:rsidR="009171D3">
                    <w:rPr>
                      <w:sz w:val="21"/>
                      <w:szCs w:val="21"/>
                    </w:rPr>
                    <w:t xml:space="preserve">istracted driving is dangerous with these </w:t>
                  </w:r>
                  <w:hyperlink r:id="rId24" w:history="1">
                    <w:r w:rsidR="009171D3">
                      <w:rPr>
                        <w:rStyle w:val="Hyperlink"/>
                        <w:sz w:val="21"/>
                        <w:szCs w:val="21"/>
                      </w:rPr>
                      <w:t>Distracted Driving Resources</w:t>
                    </w:r>
                  </w:hyperlink>
                  <w:r w:rsidRPr="002B3E8C">
                    <w:rPr>
                      <w:sz w:val="21"/>
                      <w:szCs w:val="21"/>
                    </w:rPr>
                    <w:t> </w:t>
                  </w:r>
                  <w:r w:rsidR="009171D3">
                    <w:rPr>
                      <w:sz w:val="21"/>
                      <w:szCs w:val="21"/>
                    </w:rPr>
                    <w:t>.</w:t>
                  </w:r>
                </w:p>
              </w:tc>
            </w:tr>
          </w:tbl>
          <w:p w14:paraId="54067E4A" w14:textId="77777777" w:rsidR="00C05015" w:rsidRPr="002B3E8C" w:rsidRDefault="00C05015">
            <w:pPr>
              <w:widowControl w:val="0"/>
            </w:pPr>
          </w:p>
        </w:tc>
        <w:tc>
          <w:tcPr>
            <w:tcW w:w="491" w:type="dxa"/>
          </w:tcPr>
          <w:p w14:paraId="1827AF75" w14:textId="77777777" w:rsidR="00C05015" w:rsidRPr="003D61F6" w:rsidRDefault="00C05015">
            <w:pPr>
              <w:widowControl w:val="0"/>
              <w:rPr>
                <w:color w:val="FF0000"/>
              </w:rPr>
            </w:pPr>
          </w:p>
        </w:tc>
      </w:tr>
      <w:tr w:rsidR="00CA5E4D" w14:paraId="2C8FFDF9" w14:textId="77777777" w:rsidTr="00C05015">
        <w:trPr>
          <w:trHeight w:val="7081"/>
          <w:jc w:val="center"/>
        </w:trPr>
        <w:tc>
          <w:tcPr>
            <w:tcW w:w="290" w:type="dxa"/>
            <w:gridSpan w:val="2"/>
          </w:tcPr>
          <w:p w14:paraId="4AB4F208"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1330E6A2"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1AB5EDFB" w14:textId="77777777" w:rsidR="00C05015" w:rsidRPr="00F15326" w:rsidRDefault="00C05015" w:rsidP="00C05015">
                  <w:pPr>
                    <w:rPr>
                      <w:color w:val="FFFFFF" w:themeColor="background1"/>
                      <w:sz w:val="21"/>
                      <w:szCs w:val="21"/>
                    </w:rPr>
                  </w:pPr>
                  <w:bookmarkStart w:id="3" w:name="stroke"/>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0777E30"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r w:rsidRPr="00F15326">
                    <w:rPr>
                      <w:rFonts w:ascii="Arial" w:hAnsi="Arial" w:cs="Arial"/>
                      <w:b/>
                      <w:color w:val="FFFFFF" w:themeColor="background1"/>
                      <w:sz w:val="24"/>
                      <w:szCs w:val="24"/>
                    </w:rPr>
                    <w:t>National Stroke Awareness</w:t>
                  </w:r>
                </w:p>
              </w:tc>
            </w:tr>
            <w:tr w:rsidR="00CA5E4D" w14:paraId="571B13C6"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0C9D9B"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3D072B76" w14:textId="77777777" w:rsidR="00C05015" w:rsidRPr="002B3E8C" w:rsidRDefault="00C05015" w:rsidP="00C05015">
                  <w:pPr>
                    <w:rPr>
                      <w:sz w:val="21"/>
                      <w:szCs w:val="21"/>
                    </w:rPr>
                  </w:pPr>
                  <w:r w:rsidRPr="002B3E8C">
                    <w:rPr>
                      <w:rFonts w:eastAsia="Helvetica Neue"/>
                      <w:sz w:val="21"/>
                      <w:szCs w:val="21"/>
                    </w:rPr>
                    <w:t xml:space="preserve"> 250</w:t>
                  </w:r>
                </w:p>
              </w:tc>
            </w:tr>
            <w:tr w:rsidR="00CA5E4D" w14:paraId="1079C451"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D27ED4" w14:textId="77777777" w:rsidR="00C05015" w:rsidRPr="002B3E8C" w:rsidRDefault="00C05015" w:rsidP="00C05015">
                  <w:pPr>
                    <w:rPr>
                      <w:sz w:val="21"/>
                      <w:szCs w:val="21"/>
                    </w:rPr>
                  </w:pPr>
                  <w:r w:rsidRPr="002B3E8C">
                    <w:rPr>
                      <w:rFonts w:eastAsia="Helvetica Neue"/>
                      <w:sz w:val="21"/>
                      <w:szCs w:val="21"/>
                    </w:rPr>
                    <w:t>TRACKING DETAILS:</w:t>
                  </w:r>
                </w:p>
                <w:p w14:paraId="5A585412"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99E1434" w14:textId="77777777" w:rsidR="00C05015" w:rsidRPr="002B3E8C" w:rsidRDefault="00C05015" w:rsidP="00C05015">
                  <w:pPr>
                    <w:rPr>
                      <w:sz w:val="21"/>
                      <w:szCs w:val="21"/>
                    </w:rPr>
                  </w:pPr>
                  <w:r w:rsidRPr="002B3E8C">
                    <w:rPr>
                      <w:sz w:val="21"/>
                      <w:szCs w:val="21"/>
                    </w:rPr>
                    <w:t>Tracking Weekly, Numeric</w:t>
                  </w:r>
                  <w:r w:rsidRPr="002B3E8C">
                    <w:rPr>
                      <w:sz w:val="21"/>
                      <w:szCs w:val="21"/>
                    </w:rPr>
                    <w:br/>
                    <w:t>To complete this challenge, track at least 3 kick starts each week</w:t>
                  </w:r>
                </w:p>
              </w:tc>
            </w:tr>
            <w:tr w:rsidR="00CA5E4D" w14:paraId="0805AF0A"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6D1E76" w14:textId="77777777" w:rsidR="00C05015" w:rsidRPr="002B3E8C" w:rsidRDefault="00C05015" w:rsidP="00C05015">
                  <w:pPr>
                    <w:rPr>
                      <w:sz w:val="21"/>
                      <w:szCs w:val="21"/>
                    </w:rPr>
                  </w:pPr>
                  <w:r w:rsidRPr="002B3E8C">
                    <w:rPr>
                      <w:rFonts w:eastAsia="Helvetica Neue"/>
                      <w:sz w:val="21"/>
                      <w:szCs w:val="21"/>
                    </w:rPr>
                    <w:t>DEVICE-ENABLED:</w:t>
                  </w:r>
                </w:p>
                <w:p w14:paraId="37364FD6"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39A19CB5" w14:textId="77777777" w:rsidR="00C05015" w:rsidRPr="002B3E8C" w:rsidRDefault="00C05015" w:rsidP="00C05015">
                  <w:pPr>
                    <w:rPr>
                      <w:sz w:val="21"/>
                      <w:szCs w:val="21"/>
                    </w:rPr>
                  </w:pPr>
                </w:p>
              </w:tc>
            </w:tr>
            <w:tr w:rsidR="00CA5E4D" w14:paraId="237FB11F"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18B998"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1894E772" w14:textId="77777777" w:rsidR="00C05015" w:rsidRPr="002B3E8C" w:rsidRDefault="00C05015" w:rsidP="00C05015">
                  <w:pPr>
                    <w:rPr>
                      <w:sz w:val="21"/>
                      <w:szCs w:val="21"/>
                    </w:rPr>
                  </w:pPr>
                  <w:r w:rsidRPr="002B3E8C">
                    <w:rPr>
                      <w:sz w:val="21"/>
                      <w:szCs w:val="21"/>
                    </w:rPr>
                    <w:t>05/01/17 – 05/31/17</w:t>
                  </w:r>
                </w:p>
              </w:tc>
            </w:tr>
            <w:tr w:rsidR="00CA5E4D" w14:paraId="5637C72F"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BAA848" w14:textId="77777777" w:rsidR="00C05015" w:rsidRPr="002B3E8C" w:rsidRDefault="00C05015" w:rsidP="00C05015">
                  <w:pPr>
                    <w:rPr>
                      <w:sz w:val="21"/>
                      <w:szCs w:val="21"/>
                    </w:rPr>
                  </w:pPr>
                  <w:r w:rsidRPr="002B3E8C">
                    <w:rPr>
                      <w:rFonts w:eastAsia="Helvetica Neue"/>
                      <w:sz w:val="21"/>
                      <w:szCs w:val="21"/>
                    </w:rPr>
                    <w:t>TARGETING:</w:t>
                  </w:r>
                </w:p>
                <w:p w14:paraId="37D6D0F0"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71A478D" w14:textId="77777777" w:rsidR="00C05015" w:rsidRPr="002B3E8C" w:rsidRDefault="00C05015" w:rsidP="00C05015">
                  <w:pPr>
                    <w:rPr>
                      <w:sz w:val="21"/>
                      <w:szCs w:val="21"/>
                    </w:rPr>
                  </w:pPr>
                  <w:r w:rsidRPr="002B3E8C">
                    <w:rPr>
                      <w:sz w:val="21"/>
                      <w:szCs w:val="21"/>
                    </w:rPr>
                    <w:t>Example: Demographic tag: [Demographic tag value]</w:t>
                  </w:r>
                </w:p>
              </w:tc>
            </w:tr>
            <w:tr w:rsidR="00CA5E4D" w14:paraId="114FFD6B"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E1438C"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40E913CC" w14:textId="77777777" w:rsidR="00C05015" w:rsidRPr="002B3E8C" w:rsidRDefault="00C05015" w:rsidP="00C05015">
                  <w:pPr>
                    <w:rPr>
                      <w:sz w:val="21"/>
                      <w:szCs w:val="21"/>
                    </w:rPr>
                  </w:pPr>
                  <w:r w:rsidRPr="002B3E8C">
                    <w:rPr>
                      <w:sz w:val="21"/>
                      <w:szCs w:val="21"/>
                    </w:rPr>
                    <w:t>N/A</w:t>
                  </w:r>
                </w:p>
                <w:p w14:paraId="48A94CF4" w14:textId="77777777" w:rsidR="00CA5E4D" w:rsidRPr="002B3E8C" w:rsidRDefault="00C05015" w:rsidP="00C05015">
                  <w:pPr>
                    <w:rPr>
                      <w:sz w:val="21"/>
                      <w:szCs w:val="21"/>
                    </w:rPr>
                  </w:pPr>
                  <w:r w:rsidRPr="002B3E8C">
                    <w:rPr>
                      <w:sz w:val="21"/>
                      <w:szCs w:val="21"/>
                    </w:rPr>
                    <w:t>Demographic tag:</w:t>
                  </w:r>
                </w:p>
                <w:p w14:paraId="21FA104C" w14:textId="77777777" w:rsidR="00CA5E4D" w:rsidRPr="002B3E8C" w:rsidRDefault="00C05015" w:rsidP="00C05015">
                  <w:pPr>
                    <w:rPr>
                      <w:sz w:val="21"/>
                      <w:szCs w:val="21"/>
                    </w:rPr>
                  </w:pPr>
                  <w:r w:rsidRPr="002B3E8C">
                    <w:rPr>
                      <w:sz w:val="21"/>
                      <w:szCs w:val="21"/>
                    </w:rPr>
                    <w:t>Subgroup:</w:t>
                  </w:r>
                </w:p>
              </w:tc>
            </w:tr>
            <w:tr w:rsidR="00CA5E4D" w14:paraId="1D84859F"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B9A220"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208D7E91"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F3D4B74" w14:textId="77777777" w:rsidR="00C05015" w:rsidRPr="002B3E8C" w:rsidRDefault="00C05015" w:rsidP="00C05015">
                  <w:pPr>
                    <w:widowControl w:val="0"/>
                    <w:spacing w:line="240" w:lineRule="auto"/>
                    <w:rPr>
                      <w:sz w:val="21"/>
                      <w:szCs w:val="21"/>
                    </w:rPr>
                  </w:pPr>
                  <w:r w:rsidRPr="002B3E8C">
                    <w:rPr>
                      <w:sz w:val="21"/>
                      <w:szCs w:val="21"/>
                    </w:rPr>
                    <w:t>Energy Level;</w:t>
                  </w:r>
                  <w:r w:rsidR="00F47086">
                    <w:rPr>
                      <w:sz w:val="21"/>
                      <w:szCs w:val="21"/>
                    </w:rPr>
                    <w:t xml:space="preserve"> </w:t>
                  </w:r>
                  <w:r w:rsidRPr="002B3E8C">
                    <w:rPr>
                      <w:sz w:val="21"/>
                      <w:szCs w:val="21"/>
                    </w:rPr>
                    <w:t>Healthy Blood Sugar;</w:t>
                  </w:r>
                  <w:r w:rsidR="00F47086">
                    <w:rPr>
                      <w:sz w:val="21"/>
                      <w:szCs w:val="21"/>
                    </w:rPr>
                    <w:t xml:space="preserve"> </w:t>
                  </w:r>
                  <w:r w:rsidRPr="002B3E8C">
                    <w:rPr>
                      <w:sz w:val="21"/>
                      <w:szCs w:val="21"/>
                    </w:rPr>
                    <w:t>Healthy Weight;</w:t>
                  </w:r>
                  <w:r w:rsidR="00F47086">
                    <w:rPr>
                      <w:sz w:val="21"/>
                      <w:szCs w:val="21"/>
                    </w:rPr>
                    <w:t xml:space="preserve"> </w:t>
                  </w:r>
                  <w:r w:rsidRPr="002B3E8C">
                    <w:rPr>
                      <w:sz w:val="21"/>
                      <w:szCs w:val="21"/>
                    </w:rPr>
                    <w:t>Heart Health;</w:t>
                  </w:r>
                  <w:r w:rsidR="00F47086">
                    <w:rPr>
                      <w:sz w:val="21"/>
                      <w:szCs w:val="21"/>
                    </w:rPr>
                    <w:t xml:space="preserve"> </w:t>
                  </w:r>
                  <w:r w:rsidRPr="002B3E8C">
                    <w:rPr>
                      <w:sz w:val="21"/>
                      <w:szCs w:val="21"/>
                    </w:rPr>
                    <w:t>Nutrition</w:t>
                  </w:r>
                </w:p>
              </w:tc>
            </w:tr>
            <w:tr w:rsidR="00CA5E4D" w14:paraId="1C5B86DB"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6EE92"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24FB074B"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4D53A130" w14:textId="77777777" w:rsidR="00C05015" w:rsidRPr="007A0191" w:rsidRDefault="004D5421" w:rsidP="004D5421">
                  <w:pPr>
                    <w:spacing w:line="240" w:lineRule="auto"/>
                    <w:rPr>
                      <w:sz w:val="21"/>
                      <w:szCs w:val="21"/>
                    </w:rPr>
                  </w:pPr>
                  <w:r>
                    <w:rPr>
                      <w:noProof/>
                      <w:sz w:val="21"/>
                      <w:szCs w:val="21"/>
                    </w:rPr>
                    <w:drawing>
                      <wp:inline distT="0" distB="0" distL="0" distR="0" wp14:anchorId="63F2AFAE" wp14:editId="704A85E4">
                        <wp:extent cx="3848100" cy="1930400"/>
                        <wp:effectExtent l="0" t="0" r="12700" b="0"/>
                        <wp:docPr id="7" name="Picture 7" descr="Stroke%20Awarene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oke%20Awareness.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1930400"/>
                                </a:xfrm>
                                <a:prstGeom prst="rect">
                                  <a:avLst/>
                                </a:prstGeom>
                                <a:noFill/>
                                <a:ln>
                                  <a:noFill/>
                                </a:ln>
                              </pic:spPr>
                            </pic:pic>
                          </a:graphicData>
                        </a:graphic>
                      </wp:inline>
                    </w:drawing>
                  </w:r>
                </w:p>
              </w:tc>
            </w:tr>
            <w:tr w:rsidR="00CA5E4D" w14:paraId="4E496949"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513FEB"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E0E1BB3" w14:textId="77777777" w:rsidR="00C05015" w:rsidRPr="002B3E8C" w:rsidRDefault="00C05015" w:rsidP="00C05015">
                  <w:pPr>
                    <w:rPr>
                      <w:sz w:val="21"/>
                      <w:szCs w:val="21"/>
                    </w:rPr>
                  </w:pPr>
                  <w:r w:rsidRPr="002B3E8C">
                    <w:rPr>
                      <w:sz w:val="21"/>
                      <w:szCs w:val="21"/>
                    </w:rPr>
                    <w:t>May is National Stroke Awareness Month and National Physical Fitness and Sports Month. You can participate in both by combining physical activity with a healthful diet, which can have enormous impacts on both physical and mental health.</w:t>
                  </w:r>
                </w:p>
              </w:tc>
            </w:tr>
            <w:tr w:rsidR="00CA5E4D" w14:paraId="35076098"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58E564"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A651F4A" w14:textId="77777777" w:rsidR="0026510D" w:rsidRDefault="00C05015" w:rsidP="00C05015">
                  <w:pPr>
                    <w:rPr>
                      <w:sz w:val="21"/>
                      <w:szCs w:val="21"/>
                    </w:rPr>
                  </w:pPr>
                  <w:r w:rsidRPr="002B3E8C">
                    <w:rPr>
                      <w:sz w:val="21"/>
                      <w:szCs w:val="21"/>
                    </w:rPr>
                    <w:t xml:space="preserve">Each week that you get your kick start to a healthy summer by gradually increasing your physical activity and monitoring and reducing sodium in your diet, you’ll earn 50 SmartHealth points. So what does it mean to get your kick start? </w:t>
                  </w:r>
                </w:p>
                <w:p w14:paraId="146E64BA" w14:textId="77777777" w:rsidR="0026510D" w:rsidRDefault="00C05015" w:rsidP="00C05015">
                  <w:pPr>
                    <w:rPr>
                      <w:sz w:val="21"/>
                      <w:szCs w:val="21"/>
                    </w:rPr>
                  </w:pPr>
                  <w:r w:rsidRPr="002B3E8C">
                    <w:rPr>
                      <w:sz w:val="21"/>
                      <w:szCs w:val="21"/>
                    </w:rPr>
                    <w:t xml:space="preserve">Week 1: Complete 3 30-minute activity sessions AND check 5 nutrition labels for sodium content </w:t>
                  </w:r>
                </w:p>
                <w:p w14:paraId="6A1AFD5F" w14:textId="77777777" w:rsidR="0026510D" w:rsidRDefault="00C05015" w:rsidP="00C05015">
                  <w:pPr>
                    <w:rPr>
                      <w:sz w:val="21"/>
                      <w:szCs w:val="21"/>
                    </w:rPr>
                  </w:pPr>
                  <w:r w:rsidRPr="002B3E8C">
                    <w:rPr>
                      <w:sz w:val="21"/>
                      <w:szCs w:val="21"/>
                    </w:rPr>
                    <w:t>Week 2: Complete 3 30-minute activity sessions AND check 5 nutrition labels for sugar</w:t>
                  </w:r>
                  <w:r w:rsidR="00F47086">
                    <w:rPr>
                      <w:sz w:val="21"/>
                      <w:szCs w:val="21"/>
                    </w:rPr>
                    <w:t xml:space="preserve"> </w:t>
                  </w:r>
                  <w:r w:rsidRPr="002B3E8C">
                    <w:rPr>
                      <w:sz w:val="21"/>
                      <w:szCs w:val="21"/>
                    </w:rPr>
                    <w:t xml:space="preserve">content </w:t>
                  </w:r>
                </w:p>
                <w:p w14:paraId="2877227E" w14:textId="77777777" w:rsidR="0026510D" w:rsidRDefault="00C05015" w:rsidP="00C05015">
                  <w:pPr>
                    <w:rPr>
                      <w:sz w:val="21"/>
                      <w:szCs w:val="21"/>
                    </w:rPr>
                  </w:pPr>
                  <w:r w:rsidRPr="002B3E8C">
                    <w:rPr>
                      <w:sz w:val="21"/>
                      <w:szCs w:val="21"/>
                    </w:rPr>
                    <w:lastRenderedPageBreak/>
                    <w:t xml:space="preserve">Week 3: Complete 3 30-minute activity sessions AND look for 3 lower sodium products and/or recipes </w:t>
                  </w:r>
                </w:p>
                <w:p w14:paraId="7D7314B6" w14:textId="77777777" w:rsidR="0026510D" w:rsidRDefault="00C05015" w:rsidP="00C05015">
                  <w:pPr>
                    <w:rPr>
                      <w:sz w:val="21"/>
                      <w:szCs w:val="21"/>
                    </w:rPr>
                  </w:pPr>
                  <w:r w:rsidRPr="002B3E8C">
                    <w:rPr>
                      <w:sz w:val="21"/>
                      <w:szCs w:val="21"/>
                    </w:rPr>
                    <w:t xml:space="preserve">Week 4: Complete 3 30-minute activity sessions AND swap one or more products/recipes for lower sodium options </w:t>
                  </w:r>
                </w:p>
                <w:p w14:paraId="42EE7B42" w14:textId="77777777" w:rsidR="0026510D" w:rsidRDefault="00C05015" w:rsidP="00C05015">
                  <w:pPr>
                    <w:rPr>
                      <w:sz w:val="21"/>
                      <w:szCs w:val="21"/>
                    </w:rPr>
                  </w:pPr>
                  <w:r w:rsidRPr="002B3E8C">
                    <w:rPr>
                      <w:sz w:val="21"/>
                      <w:szCs w:val="21"/>
                    </w:rPr>
                    <w:t xml:space="preserve">Week 5: Complete 3 30-minute activity sessions AND swap one or more products/recipes for lower sugar options </w:t>
                  </w:r>
                </w:p>
                <w:p w14:paraId="51FB779B" w14:textId="77777777" w:rsidR="0026510D" w:rsidRDefault="0026510D" w:rsidP="00C05015">
                  <w:pPr>
                    <w:rPr>
                      <w:sz w:val="21"/>
                      <w:szCs w:val="21"/>
                    </w:rPr>
                  </w:pPr>
                </w:p>
                <w:p w14:paraId="37284CFA" w14:textId="77777777" w:rsidR="0026510D" w:rsidRDefault="00C05015" w:rsidP="00C05015">
                  <w:pPr>
                    <w:rPr>
                      <w:sz w:val="21"/>
                      <w:szCs w:val="21"/>
                    </w:rPr>
                  </w:pPr>
                  <w:r w:rsidRPr="002B3E8C">
                    <w:rPr>
                      <w:sz w:val="21"/>
                      <w:szCs w:val="21"/>
                    </w:rPr>
                    <w:t xml:space="preserve">Regular physical activity is one of the most important things you can do for your health.  It has been shown to reduce the risk of developing chronic diseases such as heart disease, stroke, diabetes, and colon cancer and helps you manage your weight, reduce stress, boost creativity, and even impact mood! Studies show that doing 30 minutes of moderate activity (exercise that gets your heart rate up, makes it more difficult to talk between breaths, and makes you sweat) or an hour of vigorous activity every week can reduce your risk of Coronary Heart Disease by 30%. </w:t>
                  </w:r>
                </w:p>
                <w:p w14:paraId="201DDA3B" w14:textId="77777777" w:rsidR="0026510D" w:rsidRDefault="0026510D" w:rsidP="00C05015">
                  <w:pPr>
                    <w:rPr>
                      <w:sz w:val="21"/>
                      <w:szCs w:val="21"/>
                    </w:rPr>
                  </w:pPr>
                </w:p>
                <w:p w14:paraId="3449C0E2" w14:textId="77777777" w:rsidR="00C05015" w:rsidRPr="002B3E8C" w:rsidRDefault="00C05015" w:rsidP="00C05015">
                  <w:pPr>
                    <w:rPr>
                      <w:sz w:val="21"/>
                      <w:szCs w:val="21"/>
                    </w:rPr>
                  </w:pPr>
                  <w:r w:rsidRPr="002B3E8C">
                    <w:rPr>
                      <w:sz w:val="21"/>
                      <w:szCs w:val="21"/>
                    </w:rPr>
                    <w:t>High intake of sodium is associated with elevated blood pressure, which increases the risk of heart disease and stroke. More than 75% of sodium consumption is from processed, prepackaged, and restaurant foods. Making simple changes to lower sodium items can help achieve daily recommendations (see “Sodium Dietary Guidelines” in the resources below).</w:t>
                  </w:r>
                  <w:r w:rsidRPr="002B3E8C">
                    <w:rPr>
                      <w:sz w:val="21"/>
                      <w:szCs w:val="21"/>
                    </w:rPr>
                    <w:br/>
                    <w:t xml:space="preserve">Resources </w:t>
                  </w:r>
                </w:p>
                <w:p w14:paraId="0C796177" w14:textId="77777777" w:rsidR="00CA5E4D" w:rsidRPr="002B3E8C" w:rsidRDefault="007255DD" w:rsidP="00C05015">
                  <w:pPr>
                    <w:numPr>
                      <w:ilvl w:val="0"/>
                      <w:numId w:val="4"/>
                    </w:numPr>
                    <w:ind w:hanging="197"/>
                    <w:rPr>
                      <w:sz w:val="21"/>
                      <w:szCs w:val="21"/>
                    </w:rPr>
                  </w:pPr>
                  <w:hyperlink r:id="rId26" w:tgtFrame="_blank" w:history="1">
                    <w:r w:rsidR="00C05015" w:rsidRPr="002B3E8C">
                      <w:rPr>
                        <w:color w:val="FF0000"/>
                        <w:sz w:val="21"/>
                        <w:szCs w:val="21"/>
                      </w:rPr>
                      <w:t>Sodium Reduction Resources</w:t>
                    </w:r>
                  </w:hyperlink>
                  <w:r w:rsidR="00C05015" w:rsidRPr="002B3E8C">
                    <w:rPr>
                      <w:sz w:val="21"/>
                      <w:szCs w:val="21"/>
                    </w:rPr>
                    <w:t xml:space="preserve"> (AHA)</w:t>
                  </w:r>
                </w:p>
                <w:p w14:paraId="460B8EE6" w14:textId="77777777" w:rsidR="00CA5E4D" w:rsidRPr="002B3E8C" w:rsidRDefault="007255DD" w:rsidP="00C05015">
                  <w:pPr>
                    <w:numPr>
                      <w:ilvl w:val="0"/>
                      <w:numId w:val="4"/>
                    </w:numPr>
                    <w:ind w:hanging="197"/>
                    <w:rPr>
                      <w:sz w:val="21"/>
                      <w:szCs w:val="21"/>
                    </w:rPr>
                  </w:pPr>
                  <w:hyperlink r:id="rId27" w:tgtFrame="_blank" w:history="1">
                    <w:r w:rsidR="00C05015" w:rsidRPr="002B3E8C">
                      <w:rPr>
                        <w:color w:val="FF0000"/>
                        <w:sz w:val="21"/>
                        <w:szCs w:val="21"/>
                      </w:rPr>
                      <w:t>Sodium Dietary Guidelines</w:t>
                    </w:r>
                  </w:hyperlink>
                  <w:r w:rsidR="00C05015" w:rsidRPr="002B3E8C">
                    <w:rPr>
                      <w:sz w:val="21"/>
                      <w:szCs w:val="21"/>
                    </w:rPr>
                    <w:t xml:space="preserve"> (CDC)</w:t>
                  </w:r>
                </w:p>
                <w:p w14:paraId="4475DE7A" w14:textId="77777777" w:rsidR="00CA5E4D" w:rsidRPr="002B3E8C" w:rsidRDefault="007255DD" w:rsidP="00C05015">
                  <w:pPr>
                    <w:numPr>
                      <w:ilvl w:val="0"/>
                      <w:numId w:val="4"/>
                    </w:numPr>
                    <w:ind w:hanging="197"/>
                    <w:rPr>
                      <w:sz w:val="21"/>
                      <w:szCs w:val="21"/>
                    </w:rPr>
                  </w:pPr>
                  <w:hyperlink r:id="rId28" w:tgtFrame="_blank" w:history="1">
                    <w:r w:rsidR="00C05015" w:rsidRPr="002B3E8C">
                      <w:rPr>
                        <w:color w:val="FF0000"/>
                        <w:sz w:val="21"/>
                        <w:szCs w:val="21"/>
                      </w:rPr>
                      <w:t>Tips to Reduce Sodium</w:t>
                    </w:r>
                  </w:hyperlink>
                  <w:r w:rsidR="00C05015" w:rsidRPr="002B3E8C">
                    <w:rPr>
                      <w:sz w:val="21"/>
                      <w:szCs w:val="21"/>
                    </w:rPr>
                    <w:t xml:space="preserve"> (CDC)</w:t>
                  </w:r>
                </w:p>
                <w:p w14:paraId="78E4CEC0" w14:textId="77777777" w:rsidR="00CA5E4D" w:rsidRPr="002B3E8C" w:rsidRDefault="007255DD" w:rsidP="00C05015">
                  <w:pPr>
                    <w:numPr>
                      <w:ilvl w:val="0"/>
                      <w:numId w:val="4"/>
                    </w:numPr>
                    <w:ind w:hanging="197"/>
                    <w:rPr>
                      <w:sz w:val="21"/>
                      <w:szCs w:val="21"/>
                    </w:rPr>
                  </w:pPr>
                  <w:hyperlink r:id="rId29" w:tgtFrame="_blank" w:history="1">
                    <w:r w:rsidR="00C05015" w:rsidRPr="002B3E8C">
                      <w:rPr>
                        <w:color w:val="FF0000"/>
                        <w:sz w:val="21"/>
                        <w:szCs w:val="21"/>
                      </w:rPr>
                      <w:t>Physical Activity Guidelines for Adults</w:t>
                    </w:r>
                  </w:hyperlink>
                  <w:r w:rsidR="00C05015" w:rsidRPr="002B3E8C">
                    <w:rPr>
                      <w:sz w:val="21"/>
                      <w:szCs w:val="21"/>
                    </w:rPr>
                    <w:t xml:space="preserve"> (CDC)</w:t>
                  </w:r>
                </w:p>
                <w:p w14:paraId="7CDC932F" w14:textId="77777777" w:rsidR="00C05015" w:rsidRPr="002B3E8C" w:rsidRDefault="00C05015" w:rsidP="00C05015">
                  <w:pPr>
                    <w:rPr>
                      <w:sz w:val="21"/>
                      <w:szCs w:val="21"/>
                    </w:rPr>
                  </w:pPr>
                </w:p>
              </w:tc>
            </w:tr>
            <w:bookmarkEnd w:id="3"/>
          </w:tbl>
          <w:p w14:paraId="77117E0F" w14:textId="77777777" w:rsidR="00C05015" w:rsidRDefault="00C05015">
            <w:pPr>
              <w:widowControl w:val="0"/>
            </w:pPr>
          </w:p>
          <w:p w14:paraId="751DF34B" w14:textId="77777777" w:rsidR="001F13ED" w:rsidRDefault="001F13ED">
            <w:pPr>
              <w:widowControl w:val="0"/>
            </w:pPr>
          </w:p>
          <w:p w14:paraId="190B692D" w14:textId="77777777" w:rsidR="001F13ED" w:rsidRDefault="001F13ED">
            <w:pPr>
              <w:widowControl w:val="0"/>
            </w:pPr>
          </w:p>
          <w:p w14:paraId="65CEB099" w14:textId="77777777" w:rsidR="001F13ED" w:rsidRDefault="001F13ED">
            <w:pPr>
              <w:widowControl w:val="0"/>
            </w:pPr>
          </w:p>
          <w:p w14:paraId="4559C1D6" w14:textId="77777777" w:rsidR="001F13ED" w:rsidRDefault="001F13ED">
            <w:pPr>
              <w:widowControl w:val="0"/>
            </w:pPr>
          </w:p>
          <w:p w14:paraId="1F6E09EF" w14:textId="77777777" w:rsidR="001F13ED" w:rsidRDefault="001F13ED">
            <w:pPr>
              <w:widowControl w:val="0"/>
            </w:pPr>
          </w:p>
          <w:p w14:paraId="5B7FCB79" w14:textId="77777777" w:rsidR="001F13ED" w:rsidRDefault="001F13ED">
            <w:pPr>
              <w:widowControl w:val="0"/>
            </w:pPr>
          </w:p>
          <w:p w14:paraId="50ADBCE5" w14:textId="77777777" w:rsidR="001F13ED" w:rsidRDefault="001F13ED">
            <w:pPr>
              <w:widowControl w:val="0"/>
            </w:pPr>
          </w:p>
          <w:p w14:paraId="34347229" w14:textId="77777777" w:rsidR="001F13ED" w:rsidRDefault="001F13ED">
            <w:pPr>
              <w:widowControl w:val="0"/>
            </w:pPr>
          </w:p>
          <w:p w14:paraId="5B0C67FC" w14:textId="77777777" w:rsidR="001F13ED" w:rsidRDefault="001F13ED">
            <w:pPr>
              <w:widowControl w:val="0"/>
            </w:pPr>
          </w:p>
          <w:p w14:paraId="05FE0744" w14:textId="77777777" w:rsidR="001F13ED" w:rsidRDefault="001F13ED">
            <w:pPr>
              <w:widowControl w:val="0"/>
            </w:pPr>
          </w:p>
          <w:p w14:paraId="05368C27" w14:textId="77777777" w:rsidR="007255DD" w:rsidRDefault="007255DD">
            <w:pPr>
              <w:widowControl w:val="0"/>
            </w:pPr>
          </w:p>
          <w:p w14:paraId="18AB5E0E" w14:textId="77777777" w:rsidR="007255DD" w:rsidRDefault="007255DD">
            <w:pPr>
              <w:widowControl w:val="0"/>
            </w:pPr>
            <w:bookmarkStart w:id="4" w:name="_GoBack"/>
            <w:bookmarkEnd w:id="4"/>
          </w:p>
          <w:p w14:paraId="7D697193" w14:textId="77777777" w:rsidR="001F13ED" w:rsidRDefault="001F13ED">
            <w:pPr>
              <w:widowControl w:val="0"/>
            </w:pPr>
          </w:p>
          <w:p w14:paraId="5137053E" w14:textId="77777777" w:rsidR="001F13ED" w:rsidRDefault="001F13ED">
            <w:pPr>
              <w:widowControl w:val="0"/>
            </w:pPr>
          </w:p>
          <w:p w14:paraId="46D10AA4" w14:textId="77777777" w:rsidR="001F13ED" w:rsidRDefault="001F13ED">
            <w:pPr>
              <w:widowControl w:val="0"/>
            </w:pPr>
          </w:p>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1F13ED" w14:paraId="3842A801" w14:textId="77777777" w:rsidTr="0032057F">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C921DBA" w14:textId="77777777" w:rsidR="001F13ED" w:rsidRPr="00F15326" w:rsidRDefault="001F13ED" w:rsidP="0032057F">
                  <w:pPr>
                    <w:rPr>
                      <w:color w:val="FFFFFF" w:themeColor="background1"/>
                      <w:sz w:val="21"/>
                      <w:szCs w:val="21"/>
                    </w:rPr>
                  </w:pPr>
                  <w:r w:rsidRPr="00F15326">
                    <w:rPr>
                      <w:rFonts w:eastAsia="Helvetica Neue"/>
                      <w:color w:val="FFFFFF" w:themeColor="background1"/>
                      <w:sz w:val="21"/>
                      <w:szCs w:val="21"/>
                    </w:rPr>
                    <w:lastRenderedPageBreak/>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C8B54D7" w14:textId="77777777" w:rsidR="001F13ED" w:rsidRPr="00F15326" w:rsidRDefault="001F13ED" w:rsidP="0032057F">
                  <w:pPr>
                    <w:pStyle w:val="Heading1"/>
                    <w:spacing w:before="0" w:line="240" w:lineRule="auto"/>
                    <w:contextualSpacing w:val="0"/>
                    <w:rPr>
                      <w:rFonts w:ascii="Arial" w:hAnsi="Arial" w:cs="Arial"/>
                      <w:b/>
                      <w:color w:val="FFFFFF" w:themeColor="background1"/>
                      <w:sz w:val="24"/>
                      <w:szCs w:val="24"/>
                    </w:rPr>
                  </w:pPr>
                  <w:bookmarkStart w:id="5" w:name="bike"/>
                  <w:r w:rsidRPr="00F15326">
                    <w:rPr>
                      <w:rFonts w:ascii="Arial" w:hAnsi="Arial" w:cs="Arial"/>
                      <w:b/>
                      <w:color w:val="FFFFFF" w:themeColor="background1"/>
                      <w:sz w:val="24"/>
                      <w:szCs w:val="24"/>
                    </w:rPr>
                    <w:t>May is Bike to Work Month</w:t>
                  </w:r>
                  <w:bookmarkEnd w:id="5"/>
                </w:p>
              </w:tc>
            </w:tr>
            <w:tr w:rsidR="001F13ED" w14:paraId="7DECBA57" w14:textId="77777777" w:rsidTr="0032057F">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33F76A" w14:textId="77777777" w:rsidR="001F13ED" w:rsidRPr="002B3E8C" w:rsidRDefault="001F13ED" w:rsidP="0032057F">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14A7A189" w14:textId="77777777" w:rsidR="001F13ED" w:rsidRPr="002B3E8C" w:rsidRDefault="001F13ED" w:rsidP="0032057F">
                  <w:pPr>
                    <w:rPr>
                      <w:sz w:val="21"/>
                      <w:szCs w:val="21"/>
                    </w:rPr>
                  </w:pPr>
                  <w:r w:rsidRPr="002B3E8C">
                    <w:rPr>
                      <w:rFonts w:eastAsia="Helvetica Neue"/>
                      <w:sz w:val="21"/>
                      <w:szCs w:val="21"/>
                    </w:rPr>
                    <w:t xml:space="preserve"> 100</w:t>
                  </w:r>
                </w:p>
              </w:tc>
            </w:tr>
            <w:tr w:rsidR="001F13ED" w14:paraId="523F551D" w14:textId="77777777" w:rsidTr="0032057F">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B596EF" w14:textId="77777777" w:rsidR="001F13ED" w:rsidRPr="002B3E8C" w:rsidRDefault="001F13ED" w:rsidP="0032057F">
                  <w:pPr>
                    <w:rPr>
                      <w:sz w:val="21"/>
                      <w:szCs w:val="21"/>
                    </w:rPr>
                  </w:pPr>
                  <w:r w:rsidRPr="002B3E8C">
                    <w:rPr>
                      <w:rFonts w:eastAsia="Helvetica Neue"/>
                      <w:sz w:val="21"/>
                      <w:szCs w:val="21"/>
                    </w:rPr>
                    <w:t>TRACKING DETAILS:</w:t>
                  </w:r>
                </w:p>
                <w:p w14:paraId="3A6C4E6E" w14:textId="77777777" w:rsidR="001F13ED" w:rsidRPr="002B3E8C" w:rsidRDefault="001F13ED" w:rsidP="0032057F">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8099252" w14:textId="5A9FF0A8" w:rsidR="001F13ED" w:rsidRPr="002B3E8C" w:rsidRDefault="001F13ED" w:rsidP="00D679BD">
                  <w:pPr>
                    <w:rPr>
                      <w:sz w:val="21"/>
                      <w:szCs w:val="21"/>
                    </w:rPr>
                  </w:pPr>
                  <w:r w:rsidRPr="002B3E8C">
                    <w:rPr>
                      <w:sz w:val="21"/>
                      <w:szCs w:val="21"/>
                    </w:rPr>
                    <w:t>Tracking by End Date, Numeric</w:t>
                  </w:r>
                  <w:r w:rsidRPr="002B3E8C">
                    <w:rPr>
                      <w:sz w:val="21"/>
                      <w:szCs w:val="21"/>
                    </w:rPr>
                    <w:br/>
                    <w:t xml:space="preserve">To complete this challenge, bike at least 10 miles </w:t>
                  </w:r>
                  <w:r w:rsidR="00D679BD">
                    <w:rPr>
                      <w:sz w:val="21"/>
                      <w:szCs w:val="21"/>
                    </w:rPr>
                    <w:t>each week</w:t>
                  </w:r>
                </w:p>
              </w:tc>
            </w:tr>
            <w:tr w:rsidR="001F13ED" w14:paraId="72FFB199" w14:textId="77777777" w:rsidTr="0032057F">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B12701" w14:textId="77777777" w:rsidR="001F13ED" w:rsidRPr="002B3E8C" w:rsidRDefault="001F13ED" w:rsidP="0032057F">
                  <w:pPr>
                    <w:rPr>
                      <w:sz w:val="21"/>
                      <w:szCs w:val="21"/>
                    </w:rPr>
                  </w:pPr>
                  <w:r w:rsidRPr="002B3E8C">
                    <w:rPr>
                      <w:rFonts w:eastAsia="Helvetica Neue"/>
                      <w:sz w:val="21"/>
                      <w:szCs w:val="21"/>
                    </w:rPr>
                    <w:t>DEVICE-ENABLED:</w:t>
                  </w:r>
                </w:p>
                <w:p w14:paraId="413239AA" w14:textId="77777777" w:rsidR="001F13ED" w:rsidRPr="002B3E8C" w:rsidRDefault="001F13ED" w:rsidP="0032057F">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3EDB029A" w14:textId="77777777" w:rsidR="001F13ED" w:rsidRPr="002B3E8C" w:rsidRDefault="001F13ED" w:rsidP="0032057F">
                  <w:pPr>
                    <w:rPr>
                      <w:sz w:val="21"/>
                      <w:szCs w:val="21"/>
                    </w:rPr>
                  </w:pPr>
                  <w:r w:rsidRPr="002B3E8C">
                    <w:rPr>
                      <w:sz w:val="21"/>
                      <w:szCs w:val="21"/>
                    </w:rPr>
                    <w:t>Yes</w:t>
                  </w:r>
                </w:p>
              </w:tc>
            </w:tr>
            <w:tr w:rsidR="001F13ED" w14:paraId="36FB74F6" w14:textId="77777777" w:rsidTr="0032057F">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4D2AC0" w14:textId="77777777" w:rsidR="001F13ED" w:rsidRPr="002B3E8C" w:rsidRDefault="001F13ED" w:rsidP="0032057F">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696DDE71" w14:textId="77777777" w:rsidR="001F13ED" w:rsidRPr="002B3E8C" w:rsidRDefault="001F13ED" w:rsidP="0032057F">
                  <w:pPr>
                    <w:rPr>
                      <w:sz w:val="21"/>
                      <w:szCs w:val="21"/>
                    </w:rPr>
                  </w:pPr>
                  <w:r w:rsidRPr="002B3E8C">
                    <w:rPr>
                      <w:sz w:val="21"/>
                      <w:szCs w:val="21"/>
                    </w:rPr>
                    <w:t>05/01/17 – 05/31/17</w:t>
                  </w:r>
                </w:p>
              </w:tc>
            </w:tr>
            <w:tr w:rsidR="001F13ED" w14:paraId="749BB7B9" w14:textId="77777777" w:rsidTr="0032057F">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C2C806" w14:textId="77777777" w:rsidR="001F13ED" w:rsidRPr="002B3E8C" w:rsidRDefault="001F13ED" w:rsidP="0032057F">
                  <w:pPr>
                    <w:rPr>
                      <w:sz w:val="21"/>
                      <w:szCs w:val="21"/>
                    </w:rPr>
                  </w:pPr>
                  <w:r w:rsidRPr="002B3E8C">
                    <w:rPr>
                      <w:rFonts w:eastAsia="Helvetica Neue"/>
                      <w:sz w:val="21"/>
                      <w:szCs w:val="21"/>
                    </w:rPr>
                    <w:t>TARGETING:</w:t>
                  </w:r>
                </w:p>
                <w:p w14:paraId="36807309" w14:textId="77777777" w:rsidR="001F13ED" w:rsidRPr="002B3E8C" w:rsidRDefault="001F13ED" w:rsidP="0032057F">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8C9E679" w14:textId="77777777" w:rsidR="001F13ED" w:rsidRPr="002B3E8C" w:rsidRDefault="001F13ED" w:rsidP="0032057F">
                  <w:pPr>
                    <w:rPr>
                      <w:sz w:val="21"/>
                      <w:szCs w:val="21"/>
                    </w:rPr>
                  </w:pPr>
                  <w:r w:rsidRPr="002B3E8C">
                    <w:rPr>
                      <w:sz w:val="21"/>
                      <w:szCs w:val="21"/>
                    </w:rPr>
                    <w:t>Example: Demographic tag: [Demographic tag value]</w:t>
                  </w:r>
                </w:p>
              </w:tc>
            </w:tr>
            <w:tr w:rsidR="001F13ED" w14:paraId="5F5EDCB7" w14:textId="77777777" w:rsidTr="0032057F">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E43982" w14:textId="77777777" w:rsidR="001F13ED" w:rsidRPr="002B3E8C" w:rsidRDefault="001F13ED" w:rsidP="0032057F">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127EE91A" w14:textId="77777777" w:rsidR="001F13ED" w:rsidRPr="002B3E8C" w:rsidRDefault="001F13ED" w:rsidP="0032057F">
                  <w:pPr>
                    <w:rPr>
                      <w:sz w:val="21"/>
                      <w:szCs w:val="21"/>
                    </w:rPr>
                  </w:pPr>
                  <w:r w:rsidRPr="002B3E8C">
                    <w:rPr>
                      <w:sz w:val="21"/>
                      <w:szCs w:val="21"/>
                    </w:rPr>
                    <w:t>N/A</w:t>
                  </w:r>
                </w:p>
                <w:p w14:paraId="29C138C1" w14:textId="77777777" w:rsidR="001F13ED" w:rsidRPr="002B3E8C" w:rsidRDefault="001F13ED" w:rsidP="0032057F">
                  <w:pPr>
                    <w:rPr>
                      <w:sz w:val="21"/>
                      <w:szCs w:val="21"/>
                    </w:rPr>
                  </w:pPr>
                  <w:r w:rsidRPr="002B3E8C">
                    <w:rPr>
                      <w:sz w:val="21"/>
                      <w:szCs w:val="21"/>
                    </w:rPr>
                    <w:t>Demographic tag:</w:t>
                  </w:r>
                </w:p>
                <w:p w14:paraId="74AB0154" w14:textId="77777777" w:rsidR="001F13ED" w:rsidRPr="002B3E8C" w:rsidRDefault="001F13ED" w:rsidP="0032057F">
                  <w:pPr>
                    <w:rPr>
                      <w:sz w:val="21"/>
                      <w:szCs w:val="21"/>
                    </w:rPr>
                  </w:pPr>
                  <w:r w:rsidRPr="002B3E8C">
                    <w:rPr>
                      <w:sz w:val="21"/>
                      <w:szCs w:val="21"/>
                    </w:rPr>
                    <w:t>Subgroup:</w:t>
                  </w:r>
                </w:p>
              </w:tc>
            </w:tr>
            <w:tr w:rsidR="001F13ED" w14:paraId="510609A3" w14:textId="77777777" w:rsidTr="0032057F">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463338" w14:textId="77777777" w:rsidR="001F13ED" w:rsidRPr="002B3E8C" w:rsidRDefault="001F13ED" w:rsidP="0032057F">
                  <w:pPr>
                    <w:widowControl w:val="0"/>
                    <w:spacing w:line="240" w:lineRule="auto"/>
                    <w:rPr>
                      <w:sz w:val="21"/>
                      <w:szCs w:val="21"/>
                    </w:rPr>
                  </w:pPr>
                  <w:r w:rsidRPr="002B3E8C">
                    <w:rPr>
                      <w:rFonts w:eastAsia="Helvetica Neue"/>
                      <w:sz w:val="21"/>
                      <w:szCs w:val="21"/>
                    </w:rPr>
                    <w:t>INCLUDE TOPIC DIMENSIONS?</w:t>
                  </w:r>
                </w:p>
                <w:p w14:paraId="0127C3EA" w14:textId="77777777" w:rsidR="001F13ED" w:rsidRPr="002B3E8C" w:rsidRDefault="001F13ED" w:rsidP="0032057F">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D938FF1" w14:textId="77777777" w:rsidR="001F13ED" w:rsidRPr="002B3E8C" w:rsidRDefault="001F13ED" w:rsidP="0032057F">
                  <w:pPr>
                    <w:widowControl w:val="0"/>
                    <w:spacing w:line="240" w:lineRule="auto"/>
                    <w:rPr>
                      <w:sz w:val="21"/>
                      <w:szCs w:val="21"/>
                    </w:rPr>
                  </w:pPr>
                  <w:r w:rsidRPr="002B3E8C">
                    <w:rPr>
                      <w:sz w:val="21"/>
                      <w:szCs w:val="21"/>
                    </w:rPr>
                    <w:t>Concern for the Environment;</w:t>
                  </w:r>
                  <w:r w:rsidR="00C6341A">
                    <w:rPr>
                      <w:sz w:val="21"/>
                      <w:szCs w:val="21"/>
                    </w:rPr>
                    <w:t xml:space="preserve"> </w:t>
                  </w:r>
                  <w:r w:rsidRPr="002B3E8C">
                    <w:rPr>
                      <w:sz w:val="21"/>
                      <w:szCs w:val="21"/>
                    </w:rPr>
                    <w:t>Energy Level;</w:t>
                  </w:r>
                  <w:r w:rsidR="00C6341A">
                    <w:rPr>
                      <w:sz w:val="21"/>
                      <w:szCs w:val="21"/>
                    </w:rPr>
                    <w:t xml:space="preserve"> </w:t>
                  </w:r>
                  <w:r w:rsidRPr="002B3E8C">
                    <w:rPr>
                      <w:sz w:val="21"/>
                      <w:szCs w:val="21"/>
                    </w:rPr>
                    <w:t>Exercise &amp; Fitness;</w:t>
                  </w:r>
                  <w:r w:rsidR="00C6341A">
                    <w:rPr>
                      <w:sz w:val="21"/>
                      <w:szCs w:val="21"/>
                    </w:rPr>
                    <w:t xml:space="preserve"> </w:t>
                  </w:r>
                  <w:r w:rsidRPr="002B3E8C">
                    <w:rPr>
                      <w:sz w:val="21"/>
                      <w:szCs w:val="21"/>
                    </w:rPr>
                    <w:t>Feeling Energized;</w:t>
                  </w:r>
                  <w:r w:rsidR="00C6341A">
                    <w:rPr>
                      <w:sz w:val="21"/>
                      <w:szCs w:val="21"/>
                    </w:rPr>
                    <w:t xml:space="preserve"> </w:t>
                  </w:r>
                  <w:r w:rsidRPr="002B3E8C">
                    <w:rPr>
                      <w:sz w:val="21"/>
                      <w:szCs w:val="21"/>
                    </w:rPr>
                    <w:t>Heart Health</w:t>
                  </w:r>
                </w:p>
              </w:tc>
            </w:tr>
            <w:tr w:rsidR="001F13ED" w14:paraId="4DDDF66F" w14:textId="77777777" w:rsidTr="0032057F">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AC859C" w14:textId="77777777" w:rsidR="001F13ED" w:rsidRPr="002B3E8C" w:rsidRDefault="001F13ED" w:rsidP="0032057F">
                  <w:pPr>
                    <w:widowControl w:val="0"/>
                    <w:spacing w:line="240" w:lineRule="auto"/>
                    <w:rPr>
                      <w:sz w:val="21"/>
                      <w:szCs w:val="21"/>
                    </w:rPr>
                  </w:pPr>
                  <w:r w:rsidRPr="002B3E8C">
                    <w:rPr>
                      <w:rFonts w:eastAsia="Helvetica Neue"/>
                      <w:sz w:val="21"/>
                      <w:szCs w:val="21"/>
                    </w:rPr>
                    <w:t>Image (or URL)</w:t>
                  </w:r>
                </w:p>
                <w:p w14:paraId="488E91E1" w14:textId="77777777" w:rsidR="001F13ED" w:rsidRPr="002B3E8C" w:rsidRDefault="001F13ED" w:rsidP="0032057F">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07F4745" w14:textId="77777777" w:rsidR="001F13ED" w:rsidRPr="007A0191" w:rsidRDefault="001F13ED" w:rsidP="0032057F">
                  <w:pPr>
                    <w:rPr>
                      <w:sz w:val="21"/>
                      <w:szCs w:val="21"/>
                    </w:rPr>
                  </w:pPr>
                  <w:r>
                    <w:rPr>
                      <w:noProof/>
                      <w:sz w:val="21"/>
                      <w:szCs w:val="21"/>
                    </w:rPr>
                    <w:drawing>
                      <wp:inline distT="0" distB="0" distL="0" distR="0" wp14:anchorId="75FF7A4E" wp14:editId="6503F38D">
                        <wp:extent cx="3852545" cy="1925955"/>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llengeTile_2016_0002s_0019_iStock_000021384980_XXXLarge.jpg"/>
                                <pic:cNvPicPr/>
                              </pic:nvPicPr>
                              <pic:blipFill>
                                <a:blip r:embed="rId30">
                                  <a:extLst>
                                    <a:ext uri="{28A0092B-C50C-407E-A947-70E740481C1C}">
                                      <a14:useLocalDpi xmlns:a14="http://schemas.microsoft.com/office/drawing/2010/main" val="0"/>
                                    </a:ext>
                                  </a:extLst>
                                </a:blip>
                                <a:stretch>
                                  <a:fillRect/>
                                </a:stretch>
                              </pic:blipFill>
                              <pic:spPr>
                                <a:xfrm>
                                  <a:off x="0" y="0"/>
                                  <a:ext cx="3852545" cy="1925955"/>
                                </a:xfrm>
                                <a:prstGeom prst="rect">
                                  <a:avLst/>
                                </a:prstGeom>
                              </pic:spPr>
                            </pic:pic>
                          </a:graphicData>
                        </a:graphic>
                      </wp:inline>
                    </w:drawing>
                  </w:r>
                </w:p>
              </w:tc>
            </w:tr>
            <w:tr w:rsidR="001F13ED" w14:paraId="57C58854" w14:textId="77777777" w:rsidTr="0032057F">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43EE65" w14:textId="77777777" w:rsidR="001F13ED" w:rsidRPr="002B3E8C" w:rsidRDefault="001F13ED" w:rsidP="0032057F">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641D6C03" w14:textId="77777777" w:rsidR="001F13ED" w:rsidRPr="001F13ED" w:rsidRDefault="001F13ED" w:rsidP="0032057F">
                  <w:pPr>
                    <w:rPr>
                      <w:rFonts w:eastAsia="Times New Roman"/>
                      <w:color w:val="auto"/>
                      <w:sz w:val="24"/>
                      <w:szCs w:val="24"/>
                    </w:rPr>
                  </w:pPr>
                  <w:r>
                    <w:rPr>
                      <w:rFonts w:eastAsia="Times New Roman"/>
                    </w:rPr>
                    <w:t xml:space="preserve">May is </w:t>
                  </w:r>
                  <w:hyperlink r:id="rId31" w:tgtFrame="_blank" w:history="1">
                    <w:r>
                      <w:rPr>
                        <w:rStyle w:val="Hyperlink"/>
                        <w:rFonts w:eastAsia="Times New Roman"/>
                      </w:rPr>
                      <w:t>National Bike Month</w:t>
                    </w:r>
                  </w:hyperlink>
                  <w:r>
                    <w:rPr>
                      <w:rFonts w:eastAsia="Times New Roman"/>
                    </w:rPr>
                    <w:t>! Whether you bike to work or bike for fun, join the crowd this month to celebrate National Bike Month. Ride 10 miles on the road (outside!) per week for 100 pts/week during the month of May.</w:t>
                  </w:r>
                </w:p>
              </w:tc>
            </w:tr>
            <w:tr w:rsidR="001F13ED" w14:paraId="3B9A2761" w14:textId="77777777" w:rsidTr="0032057F">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0BE52B" w14:textId="77777777" w:rsidR="001F13ED" w:rsidRPr="002B3E8C" w:rsidRDefault="001F13ED" w:rsidP="0032057F">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363769D" w14:textId="77777777" w:rsidR="001F13ED" w:rsidRDefault="007255DD" w:rsidP="001F13ED">
                  <w:pPr>
                    <w:spacing w:after="240"/>
                    <w:rPr>
                      <w:rFonts w:eastAsia="Times New Roman"/>
                      <w:color w:val="auto"/>
                      <w:sz w:val="24"/>
                      <w:szCs w:val="24"/>
                    </w:rPr>
                  </w:pPr>
                  <w:hyperlink r:id="rId32" w:tgtFrame="_blank" w:history="1">
                    <w:r w:rsidR="001F13ED">
                      <w:rPr>
                        <w:rStyle w:val="Hyperlink"/>
                        <w:rFonts w:ascii="Helvetica Neue" w:eastAsia="Times New Roman" w:hAnsi="Helvetica Neue"/>
                        <w:color w:val="1155CC"/>
                        <w:sz w:val="18"/>
                        <w:szCs w:val="18"/>
                      </w:rPr>
                      <w:t>National Bike Month</w:t>
                    </w:r>
                  </w:hyperlink>
                  <w:r w:rsidR="001F13ED">
                    <w:rPr>
                      <w:rFonts w:ascii="Helvetica Neue" w:eastAsia="Times New Roman" w:hAnsi="Helvetica Neue"/>
                      <w:sz w:val="18"/>
                      <w:szCs w:val="18"/>
                    </w:rPr>
                    <w:t xml:space="preserve"> is sponsored by the League of American Bicyclists and celebrated in communities from coast to coast. Established in 1956, National Bike Month is a chance to showcase the many benefits of bicycling — and encourage more folks to give biking a try.</w:t>
                  </w:r>
                  <w:r w:rsidR="001F13ED">
                    <w:rPr>
                      <w:rFonts w:eastAsia="Times New Roman"/>
                    </w:rPr>
                    <w:br/>
                    <w:t> </w:t>
                  </w:r>
                  <w:r w:rsidR="001F13ED">
                    <w:rPr>
                      <w:rFonts w:eastAsia="Times New Roman"/>
                    </w:rPr>
                    <w:br/>
                  </w:r>
                  <w:r w:rsidR="001F13ED">
                    <w:rPr>
                      <w:rFonts w:ascii="Helvetica Neue" w:eastAsia="Times New Roman" w:hAnsi="Helvetica Neue"/>
                      <w:sz w:val="18"/>
                      <w:szCs w:val="18"/>
                    </w:rPr>
                    <w:t xml:space="preserve">Whether you bike to work or school; ride to save money or time; pump those pedals to preserve your health or the environment; or simply to explore your community, National Bike Month is an opportunity to celebrate the unique power </w:t>
                  </w:r>
                  <w:r w:rsidR="001F13ED">
                    <w:rPr>
                      <w:rFonts w:ascii="Helvetica Neue" w:eastAsia="Times New Roman" w:hAnsi="Helvetica Neue"/>
                      <w:sz w:val="18"/>
                      <w:szCs w:val="18"/>
                    </w:rPr>
                    <w:lastRenderedPageBreak/>
                    <w:t>of the bicycle and the many reasons we ride.</w:t>
                  </w:r>
                  <w:r w:rsidR="001F13ED">
                    <w:rPr>
                      <w:rFonts w:eastAsia="Times New Roman"/>
                    </w:rPr>
                    <w:br/>
                    <w:t> </w:t>
                  </w:r>
                  <w:r w:rsidR="001F13ED">
                    <w:rPr>
                      <w:rFonts w:eastAsia="Times New Roman"/>
                    </w:rPr>
                    <w:br/>
                  </w:r>
                  <w:r w:rsidR="001F13ED">
                    <w:rPr>
                      <w:rFonts w:ascii="Helvetica Neue" w:eastAsia="Times New Roman" w:hAnsi="Helvetica Neue"/>
                      <w:b/>
                      <w:bCs/>
                      <w:sz w:val="18"/>
                      <w:szCs w:val="18"/>
                    </w:rPr>
                    <w:t>Want to know more about the growth of bike commuting?</w:t>
                  </w:r>
                  <w:hyperlink r:id="rId33" w:tgtFrame="_blank" w:history="1">
                    <w:r w:rsidR="001F13ED">
                      <w:rPr>
                        <w:rStyle w:val="Hyperlink"/>
                        <w:rFonts w:ascii="Helvetica Neue" w:eastAsia="Times New Roman" w:hAnsi="Helvetica Neue"/>
                        <w:color w:val="1155CC"/>
                        <w:sz w:val="18"/>
                        <w:szCs w:val="18"/>
                      </w:rPr>
                      <w:t xml:space="preserve"> Check out this info-graphic!</w:t>
                    </w:r>
                  </w:hyperlink>
                  <w:r w:rsidR="001F13ED">
                    <w:rPr>
                      <w:rFonts w:eastAsia="Times New Roman"/>
                    </w:rPr>
                    <w:br/>
                    <w:t>Check out the </w:t>
                  </w:r>
                  <w:hyperlink r:id="rId34" w:tgtFrame="_blank" w:history="1">
                    <w:r w:rsidR="001F13ED">
                      <w:rPr>
                        <w:rStyle w:val="Hyperlink"/>
                        <w:rFonts w:eastAsia="Times New Roman"/>
                      </w:rPr>
                      <w:t>WSDOT Bicycle Commuter Guide for safety tips</w:t>
                    </w:r>
                  </w:hyperlink>
                  <w:r w:rsidR="001F13ED">
                    <w:rPr>
                      <w:rFonts w:eastAsia="Times New Roman"/>
                    </w:rPr>
                    <w:t>.</w:t>
                  </w:r>
                </w:p>
                <w:p w14:paraId="49CA56A0" w14:textId="77777777" w:rsidR="001F13ED" w:rsidRDefault="001F13ED" w:rsidP="001F13ED">
                  <w:pPr>
                    <w:pStyle w:val="NormalWeb"/>
                  </w:pPr>
                  <w:r>
                    <w:rPr>
                      <w:b/>
                      <w:bCs/>
                    </w:rPr>
                    <w:t>Did You Know?</w:t>
                  </w:r>
                </w:p>
                <w:p w14:paraId="726A200C" w14:textId="77777777" w:rsidR="001F13ED" w:rsidRDefault="001F13ED" w:rsidP="001F13ED">
                  <w:pPr>
                    <w:pStyle w:val="NormalWeb"/>
                  </w:pPr>
                  <w:r>
                    <w:t>Cycling is a great way to get fit and lose weight by burning an average of 540 calories per hour.</w:t>
                  </w:r>
                </w:p>
                <w:p w14:paraId="6C5C6A16" w14:textId="77777777" w:rsidR="001F13ED" w:rsidRDefault="001F13ED" w:rsidP="001F13ED">
                  <w:pPr>
                    <w:pStyle w:val="NormalWeb"/>
                  </w:pPr>
                  <w:r>
                    <w:rPr>
                      <w:b/>
                      <w:bCs/>
                    </w:rPr>
                    <w:t>Resources:</w:t>
                  </w:r>
                </w:p>
                <w:p w14:paraId="305EC667" w14:textId="77777777" w:rsidR="001F13ED" w:rsidRDefault="001F13ED" w:rsidP="001F13ED">
                  <w:pPr>
                    <w:numPr>
                      <w:ilvl w:val="0"/>
                      <w:numId w:val="9"/>
                    </w:numPr>
                    <w:spacing w:before="100" w:beforeAutospacing="1" w:after="100" w:afterAutospacing="1" w:line="240" w:lineRule="auto"/>
                    <w:rPr>
                      <w:rFonts w:eastAsia="Times New Roman"/>
                    </w:rPr>
                  </w:pPr>
                  <w:r>
                    <w:rPr>
                      <w:rFonts w:eastAsia="Times New Roman"/>
                    </w:rPr>
                    <w:t>Use </w:t>
                  </w:r>
                  <w:hyperlink r:id="rId35" w:tgtFrame="_blank" w:history="1">
                    <w:r>
                      <w:rPr>
                        <w:rStyle w:val="Hyperlink"/>
                        <w:rFonts w:eastAsia="Times New Roman"/>
                      </w:rPr>
                      <w:t>mapmyride.com</w:t>
                    </w:r>
                  </w:hyperlink>
                  <w:r>
                    <w:rPr>
                      <w:rFonts w:eastAsia="Times New Roman"/>
                    </w:rPr>
                    <w:t> to find popular routes on your commute and view elevation changes along the way.</w:t>
                  </w:r>
                </w:p>
                <w:p w14:paraId="3EEE335C" w14:textId="77777777" w:rsidR="001F13ED" w:rsidRDefault="001F13ED" w:rsidP="001F13ED">
                  <w:pPr>
                    <w:numPr>
                      <w:ilvl w:val="0"/>
                      <w:numId w:val="9"/>
                    </w:numPr>
                    <w:spacing w:before="100" w:beforeAutospacing="1" w:after="100" w:afterAutospacing="1" w:line="240" w:lineRule="auto"/>
                    <w:rPr>
                      <w:rFonts w:eastAsia="Times New Roman"/>
                    </w:rPr>
                  </w:pPr>
                  <w:r>
                    <w:rPr>
                      <w:rFonts w:eastAsia="Times New Roman"/>
                    </w:rPr>
                    <w:t>Use </w:t>
                  </w:r>
                  <w:hyperlink r:id="rId36" w:tgtFrame="_blank" w:history="1">
                    <w:r>
                      <w:rPr>
                        <w:rStyle w:val="Hyperlink"/>
                        <w:rFonts w:eastAsia="Times New Roman"/>
                      </w:rPr>
                      <w:t>Google Maps</w:t>
                    </w:r>
                  </w:hyperlink>
                  <w:r>
                    <w:rPr>
                      <w:rFonts w:eastAsia="Times New Roman"/>
                    </w:rPr>
                    <w:t> to see a comprehensive overview of bike trails and bike-friendly roads in your area (just switch your directions from driving to cycling</w:t>
                  </w:r>
                </w:p>
                <w:p w14:paraId="5335375F" w14:textId="77777777" w:rsidR="001F13ED" w:rsidRPr="002B3E8C" w:rsidRDefault="001F13ED" w:rsidP="0032057F">
                  <w:pPr>
                    <w:rPr>
                      <w:sz w:val="21"/>
                      <w:szCs w:val="21"/>
                    </w:rPr>
                  </w:pPr>
                </w:p>
              </w:tc>
            </w:tr>
          </w:tbl>
          <w:p w14:paraId="23E59559" w14:textId="77777777" w:rsidR="001F13ED" w:rsidRPr="002B3E8C" w:rsidRDefault="001F13ED">
            <w:pPr>
              <w:widowControl w:val="0"/>
            </w:pPr>
          </w:p>
        </w:tc>
        <w:tc>
          <w:tcPr>
            <w:tcW w:w="491" w:type="dxa"/>
          </w:tcPr>
          <w:p w14:paraId="399F3A65" w14:textId="77777777" w:rsidR="00C05015" w:rsidRPr="003D61F6" w:rsidRDefault="00C05015">
            <w:pPr>
              <w:widowControl w:val="0"/>
              <w:rPr>
                <w:color w:val="FF0000"/>
              </w:rPr>
            </w:pPr>
          </w:p>
        </w:tc>
      </w:tr>
      <w:tr w:rsidR="00CA5E4D" w14:paraId="4D167000" w14:textId="77777777" w:rsidTr="00C05015">
        <w:trPr>
          <w:trHeight w:val="7081"/>
          <w:jc w:val="center"/>
        </w:trPr>
        <w:tc>
          <w:tcPr>
            <w:tcW w:w="290" w:type="dxa"/>
            <w:gridSpan w:val="2"/>
          </w:tcPr>
          <w:p w14:paraId="2B0F05A9"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13EEF742"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A58F3D1"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18E8772"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6" w:name="men"/>
                  <w:r w:rsidRPr="00F15326">
                    <w:rPr>
                      <w:rFonts w:ascii="Arial" w:hAnsi="Arial" w:cs="Arial"/>
                      <w:b/>
                      <w:color w:val="FFFFFF" w:themeColor="background1"/>
                      <w:sz w:val="24"/>
                      <w:szCs w:val="24"/>
                    </w:rPr>
                    <w:t>Men's Health Month</w:t>
                  </w:r>
                  <w:bookmarkEnd w:id="6"/>
                </w:p>
              </w:tc>
            </w:tr>
            <w:tr w:rsidR="00CA5E4D" w14:paraId="39015EC2"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906675"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2BB77B49" w14:textId="77777777" w:rsidR="00C05015" w:rsidRPr="002B3E8C" w:rsidRDefault="00C05015" w:rsidP="00C05015">
                  <w:pPr>
                    <w:rPr>
                      <w:sz w:val="21"/>
                      <w:szCs w:val="21"/>
                    </w:rPr>
                  </w:pPr>
                  <w:r w:rsidRPr="002B3E8C">
                    <w:rPr>
                      <w:rFonts w:eastAsia="Helvetica Neue"/>
                      <w:sz w:val="21"/>
                      <w:szCs w:val="21"/>
                    </w:rPr>
                    <w:t xml:space="preserve"> 50</w:t>
                  </w:r>
                </w:p>
              </w:tc>
            </w:tr>
            <w:tr w:rsidR="00CA5E4D" w14:paraId="0AD1BED1"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9D1E02" w14:textId="77777777" w:rsidR="00C05015" w:rsidRPr="002B3E8C" w:rsidRDefault="00C05015" w:rsidP="00C05015">
                  <w:pPr>
                    <w:rPr>
                      <w:sz w:val="21"/>
                      <w:szCs w:val="21"/>
                    </w:rPr>
                  </w:pPr>
                  <w:r w:rsidRPr="002B3E8C">
                    <w:rPr>
                      <w:rFonts w:eastAsia="Helvetica Neue"/>
                      <w:sz w:val="21"/>
                      <w:szCs w:val="21"/>
                    </w:rPr>
                    <w:t>TRACKING DETAILS:</w:t>
                  </w:r>
                </w:p>
                <w:p w14:paraId="1A94EAED"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E05426A" w14:textId="77777777" w:rsidR="00C05015" w:rsidRPr="002B3E8C" w:rsidRDefault="00C05015" w:rsidP="00C05015">
                  <w:pPr>
                    <w:rPr>
                      <w:sz w:val="21"/>
                      <w:szCs w:val="21"/>
                    </w:rPr>
                  </w:pPr>
                  <w:r w:rsidRPr="002B3E8C">
                    <w:rPr>
                      <w:sz w:val="21"/>
                      <w:szCs w:val="21"/>
                    </w:rPr>
                    <w:t>One-Time</w:t>
                  </w:r>
                  <w:r w:rsidRPr="002B3E8C">
                    <w:rPr>
                      <w:sz w:val="21"/>
                      <w:szCs w:val="21"/>
                    </w:rPr>
                    <w:br/>
                    <w:t>To complete this, wear BLUE</w:t>
                  </w:r>
                </w:p>
              </w:tc>
            </w:tr>
            <w:tr w:rsidR="00CA5E4D" w14:paraId="12870D0F"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921764" w14:textId="77777777" w:rsidR="00C05015" w:rsidRPr="002B3E8C" w:rsidRDefault="00C05015" w:rsidP="00C05015">
                  <w:pPr>
                    <w:rPr>
                      <w:sz w:val="21"/>
                      <w:szCs w:val="21"/>
                    </w:rPr>
                  </w:pPr>
                  <w:r w:rsidRPr="002B3E8C">
                    <w:rPr>
                      <w:rFonts w:eastAsia="Helvetica Neue"/>
                      <w:sz w:val="21"/>
                      <w:szCs w:val="21"/>
                    </w:rPr>
                    <w:t>DEVICE-ENABLED:</w:t>
                  </w:r>
                </w:p>
                <w:p w14:paraId="1E982B66"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EC5BA40" w14:textId="77777777" w:rsidR="00C05015" w:rsidRPr="002B3E8C" w:rsidRDefault="00C05015" w:rsidP="00C05015">
                  <w:pPr>
                    <w:rPr>
                      <w:sz w:val="21"/>
                      <w:szCs w:val="21"/>
                    </w:rPr>
                  </w:pPr>
                </w:p>
              </w:tc>
            </w:tr>
            <w:tr w:rsidR="00CA5E4D" w14:paraId="03D4EE05"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0CA9D3"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1ADBF865" w14:textId="77777777" w:rsidR="00C05015" w:rsidRPr="002B3E8C" w:rsidRDefault="00C05015" w:rsidP="00C05015">
                  <w:pPr>
                    <w:rPr>
                      <w:sz w:val="21"/>
                      <w:szCs w:val="21"/>
                    </w:rPr>
                  </w:pPr>
                  <w:r w:rsidRPr="002B3E8C">
                    <w:rPr>
                      <w:sz w:val="21"/>
                      <w:szCs w:val="21"/>
                    </w:rPr>
                    <w:t>06/01/17 – 06/30/17</w:t>
                  </w:r>
                </w:p>
              </w:tc>
            </w:tr>
            <w:tr w:rsidR="00CA5E4D" w14:paraId="429C5E11"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BBF98E" w14:textId="77777777" w:rsidR="00C05015" w:rsidRPr="002B3E8C" w:rsidRDefault="00C05015" w:rsidP="00C05015">
                  <w:pPr>
                    <w:rPr>
                      <w:sz w:val="21"/>
                      <w:szCs w:val="21"/>
                    </w:rPr>
                  </w:pPr>
                  <w:r w:rsidRPr="002B3E8C">
                    <w:rPr>
                      <w:rFonts w:eastAsia="Helvetica Neue"/>
                      <w:sz w:val="21"/>
                      <w:szCs w:val="21"/>
                    </w:rPr>
                    <w:t>TARGETING:</w:t>
                  </w:r>
                </w:p>
                <w:p w14:paraId="386177DB"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E3FDA0A" w14:textId="77777777" w:rsidR="00C05015" w:rsidRPr="002B3E8C" w:rsidRDefault="00C05015" w:rsidP="00C05015">
                  <w:pPr>
                    <w:rPr>
                      <w:sz w:val="21"/>
                      <w:szCs w:val="21"/>
                    </w:rPr>
                  </w:pPr>
                  <w:r w:rsidRPr="002B3E8C">
                    <w:rPr>
                      <w:sz w:val="21"/>
                      <w:szCs w:val="21"/>
                    </w:rPr>
                    <w:t>Example: Demographic tag: [Demographic tag value]</w:t>
                  </w:r>
                </w:p>
              </w:tc>
            </w:tr>
            <w:tr w:rsidR="00CA5E4D" w14:paraId="21E18EB9"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D18101"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174EBA24" w14:textId="77777777" w:rsidR="00C05015" w:rsidRPr="002B3E8C" w:rsidRDefault="00C05015" w:rsidP="00C05015">
                  <w:pPr>
                    <w:rPr>
                      <w:sz w:val="21"/>
                      <w:szCs w:val="21"/>
                    </w:rPr>
                  </w:pPr>
                  <w:r w:rsidRPr="002B3E8C">
                    <w:rPr>
                      <w:sz w:val="21"/>
                      <w:szCs w:val="21"/>
                    </w:rPr>
                    <w:t>N/A</w:t>
                  </w:r>
                </w:p>
                <w:p w14:paraId="4247A216" w14:textId="77777777" w:rsidR="00CA5E4D" w:rsidRPr="002B3E8C" w:rsidRDefault="00C05015" w:rsidP="00C05015">
                  <w:pPr>
                    <w:rPr>
                      <w:sz w:val="21"/>
                      <w:szCs w:val="21"/>
                    </w:rPr>
                  </w:pPr>
                  <w:r w:rsidRPr="002B3E8C">
                    <w:rPr>
                      <w:sz w:val="21"/>
                      <w:szCs w:val="21"/>
                    </w:rPr>
                    <w:t>Demographic tag:</w:t>
                  </w:r>
                </w:p>
                <w:p w14:paraId="512209DF" w14:textId="77777777" w:rsidR="00CA5E4D" w:rsidRPr="002B3E8C" w:rsidRDefault="00C05015" w:rsidP="00C05015">
                  <w:pPr>
                    <w:rPr>
                      <w:sz w:val="21"/>
                      <w:szCs w:val="21"/>
                    </w:rPr>
                  </w:pPr>
                  <w:r w:rsidRPr="002B3E8C">
                    <w:rPr>
                      <w:sz w:val="21"/>
                      <w:szCs w:val="21"/>
                    </w:rPr>
                    <w:t>Subgroup:</w:t>
                  </w:r>
                </w:p>
              </w:tc>
            </w:tr>
            <w:tr w:rsidR="00CA5E4D" w14:paraId="4F033EA9"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2D1976"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0E369DEF"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0559A09" w14:textId="77777777" w:rsidR="00C05015" w:rsidRPr="002B3E8C" w:rsidRDefault="00C05015" w:rsidP="00C05015">
                  <w:pPr>
                    <w:widowControl w:val="0"/>
                    <w:spacing w:line="240" w:lineRule="auto"/>
                    <w:rPr>
                      <w:sz w:val="21"/>
                      <w:szCs w:val="21"/>
                    </w:rPr>
                  </w:pPr>
                  <w:r w:rsidRPr="002B3E8C">
                    <w:rPr>
                      <w:sz w:val="21"/>
                      <w:szCs w:val="21"/>
                    </w:rPr>
                    <w:t>Healthy Weight</w:t>
                  </w:r>
                </w:p>
              </w:tc>
            </w:tr>
            <w:tr w:rsidR="00CA5E4D" w14:paraId="0B92BF63"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87A8BE"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51616893"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0F5AA4B" w14:textId="77777777" w:rsidR="00C05015" w:rsidRPr="007A0191" w:rsidRDefault="004D5421" w:rsidP="00C05015">
                  <w:pPr>
                    <w:rPr>
                      <w:sz w:val="21"/>
                      <w:szCs w:val="21"/>
                    </w:rPr>
                  </w:pPr>
                  <w:r w:rsidRPr="00B43964">
                    <w:rPr>
                      <w:noProof/>
                      <w:sz w:val="21"/>
                      <w:szCs w:val="21"/>
                    </w:rPr>
                    <w:drawing>
                      <wp:inline distT="0" distB="0" distL="0" distR="0" wp14:anchorId="63A353BE" wp14:editId="0BD092F8">
                        <wp:extent cx="3852545" cy="19259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52545" cy="1925955"/>
                                </a:xfrm>
                                <a:prstGeom prst="rect">
                                  <a:avLst/>
                                </a:prstGeom>
                              </pic:spPr>
                            </pic:pic>
                          </a:graphicData>
                        </a:graphic>
                      </wp:inline>
                    </w:drawing>
                  </w:r>
                </w:p>
              </w:tc>
            </w:tr>
            <w:tr w:rsidR="00CA5E4D" w14:paraId="5387337B"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C4FF07"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7B785CA6" w14:textId="44E0336C" w:rsidR="00C05015" w:rsidRPr="002B3E8C" w:rsidRDefault="00C05015" w:rsidP="00C05015">
                  <w:pPr>
                    <w:rPr>
                      <w:sz w:val="21"/>
                      <w:szCs w:val="21"/>
                    </w:rPr>
                  </w:pPr>
                  <w:r w:rsidRPr="002B3E8C">
                    <w:rPr>
                      <w:sz w:val="21"/>
                      <w:szCs w:val="21"/>
                    </w:rPr>
                    <w:t>There is a silent health crisis in America…it's the fact that on average, American men die younger than American women.  Men die at higher rates than women from the top 10 causes of death and are the victims of over 92% of workplace deaths. June is Men's Health Month.  </w:t>
                  </w:r>
                  <w:r w:rsidR="00DA2266" w:rsidRPr="002B3E8C">
                    <w:rPr>
                      <w:sz w:val="21"/>
                      <w:szCs w:val="21"/>
                    </w:rPr>
                    <w:t>Let’s</w:t>
                  </w:r>
                  <w:r w:rsidRPr="002B3E8C">
                    <w:rPr>
                      <w:sz w:val="21"/>
                      <w:szCs w:val="21"/>
                    </w:rPr>
                    <w:t xml:space="preserve"> take this opportunity to raise awareness and money for education about men's need to seek regular checkups, or testicular cancer education, prostate cancer education, or other health issues that affect men.</w:t>
                  </w:r>
                </w:p>
              </w:tc>
            </w:tr>
            <w:tr w:rsidR="00CA5E4D" w14:paraId="7373104E"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CED42C"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DAE5156" w14:textId="77777777" w:rsidR="00C05015" w:rsidRPr="002B3E8C" w:rsidRDefault="00C05015" w:rsidP="00C05015">
                  <w:pPr>
                    <w:rPr>
                      <w:sz w:val="21"/>
                      <w:szCs w:val="21"/>
                    </w:rPr>
                  </w:pPr>
                  <w:r w:rsidRPr="002B3E8C">
                    <w:rPr>
                      <w:sz w:val="21"/>
                      <w:szCs w:val="21"/>
                    </w:rPr>
                    <w:t>Wear BLUE on Friday June 16th to raise awareness about the importance of male health and to encourage men to live longer and healthier lives, and give women an opportunity to encourage them to do so.</w:t>
                  </w:r>
                </w:p>
              </w:tc>
            </w:tr>
          </w:tbl>
          <w:p w14:paraId="204565CB" w14:textId="77777777" w:rsidR="00C05015" w:rsidRPr="002B3E8C" w:rsidRDefault="00C05015">
            <w:pPr>
              <w:widowControl w:val="0"/>
            </w:pPr>
          </w:p>
        </w:tc>
        <w:tc>
          <w:tcPr>
            <w:tcW w:w="491" w:type="dxa"/>
          </w:tcPr>
          <w:p w14:paraId="215ECE20" w14:textId="77777777" w:rsidR="00C05015" w:rsidRPr="003D61F6" w:rsidRDefault="00C05015">
            <w:pPr>
              <w:widowControl w:val="0"/>
              <w:rPr>
                <w:color w:val="FF0000"/>
              </w:rPr>
            </w:pPr>
          </w:p>
        </w:tc>
      </w:tr>
      <w:tr w:rsidR="00CA5E4D" w14:paraId="56B2D8BD" w14:textId="77777777" w:rsidTr="00C05015">
        <w:trPr>
          <w:trHeight w:val="7081"/>
          <w:jc w:val="center"/>
        </w:trPr>
        <w:tc>
          <w:tcPr>
            <w:tcW w:w="290" w:type="dxa"/>
            <w:gridSpan w:val="2"/>
          </w:tcPr>
          <w:p w14:paraId="70D389B0"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779B4477"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E560F08"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68BADE7"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7" w:name="feeding"/>
                  <w:r w:rsidRPr="00F15326">
                    <w:rPr>
                      <w:rFonts w:ascii="Arial" w:hAnsi="Arial" w:cs="Arial"/>
                      <w:b/>
                      <w:color w:val="FFFFFF" w:themeColor="background1"/>
                      <w:sz w:val="24"/>
                      <w:szCs w:val="24"/>
                    </w:rPr>
                    <w:t>National Breastfeeding Awareness</w:t>
                  </w:r>
                  <w:bookmarkEnd w:id="7"/>
                </w:p>
              </w:tc>
            </w:tr>
            <w:tr w:rsidR="00CA5E4D" w14:paraId="0E55BDE1"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9E895C"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4F085946" w14:textId="77777777" w:rsidR="00C05015" w:rsidRPr="002B3E8C" w:rsidRDefault="00C05015" w:rsidP="00C05015">
                  <w:pPr>
                    <w:rPr>
                      <w:sz w:val="21"/>
                      <w:szCs w:val="21"/>
                    </w:rPr>
                  </w:pPr>
                  <w:r w:rsidRPr="002B3E8C">
                    <w:rPr>
                      <w:rFonts w:eastAsia="Helvetica Neue"/>
                      <w:sz w:val="21"/>
                      <w:szCs w:val="21"/>
                    </w:rPr>
                    <w:t xml:space="preserve"> 100</w:t>
                  </w:r>
                </w:p>
              </w:tc>
            </w:tr>
            <w:tr w:rsidR="00CA5E4D" w14:paraId="055B69D3"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62265A" w14:textId="77777777" w:rsidR="00C05015" w:rsidRPr="002B3E8C" w:rsidRDefault="00C05015" w:rsidP="00C05015">
                  <w:pPr>
                    <w:rPr>
                      <w:sz w:val="21"/>
                      <w:szCs w:val="21"/>
                    </w:rPr>
                  </w:pPr>
                  <w:r w:rsidRPr="002B3E8C">
                    <w:rPr>
                      <w:rFonts w:eastAsia="Helvetica Neue"/>
                      <w:sz w:val="21"/>
                      <w:szCs w:val="21"/>
                    </w:rPr>
                    <w:t>TRACKING DETAILS:</w:t>
                  </w:r>
                </w:p>
                <w:p w14:paraId="7265F45A"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C5C2099" w14:textId="77777777" w:rsidR="00C05015" w:rsidRPr="002B3E8C" w:rsidRDefault="00C05015" w:rsidP="00C05015">
                  <w:pPr>
                    <w:rPr>
                      <w:sz w:val="21"/>
                      <w:szCs w:val="21"/>
                    </w:rPr>
                  </w:pPr>
                  <w:r w:rsidRPr="002B3E8C">
                    <w:rPr>
                      <w:sz w:val="21"/>
                      <w:szCs w:val="21"/>
                    </w:rPr>
                    <w:t>One-Time</w:t>
                  </w:r>
                  <w:r w:rsidRPr="002B3E8C">
                    <w:rPr>
                      <w:sz w:val="21"/>
                      <w:szCs w:val="21"/>
                    </w:rPr>
                    <w:br/>
                    <w:t>To complete this, breastfeed or offer support</w:t>
                  </w:r>
                </w:p>
              </w:tc>
            </w:tr>
            <w:tr w:rsidR="00CA5E4D" w14:paraId="5E2B1DAD"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F767C5" w14:textId="77777777" w:rsidR="00C05015" w:rsidRPr="002B3E8C" w:rsidRDefault="00C05015" w:rsidP="00C05015">
                  <w:pPr>
                    <w:rPr>
                      <w:sz w:val="21"/>
                      <w:szCs w:val="21"/>
                    </w:rPr>
                  </w:pPr>
                  <w:r w:rsidRPr="002B3E8C">
                    <w:rPr>
                      <w:rFonts w:eastAsia="Helvetica Neue"/>
                      <w:sz w:val="21"/>
                      <w:szCs w:val="21"/>
                    </w:rPr>
                    <w:t>DEVICE-ENABLED:</w:t>
                  </w:r>
                </w:p>
                <w:p w14:paraId="1454B92D"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1150A734" w14:textId="77777777" w:rsidR="00C05015" w:rsidRPr="002B3E8C" w:rsidRDefault="00C05015" w:rsidP="00C05015">
                  <w:pPr>
                    <w:rPr>
                      <w:sz w:val="21"/>
                      <w:szCs w:val="21"/>
                    </w:rPr>
                  </w:pPr>
                </w:p>
              </w:tc>
            </w:tr>
            <w:tr w:rsidR="00CA5E4D" w14:paraId="634F9ACD"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1E60FF"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237BE6BD" w14:textId="77777777" w:rsidR="00C05015" w:rsidRPr="002B3E8C" w:rsidRDefault="00C05015" w:rsidP="00C05015">
                  <w:pPr>
                    <w:rPr>
                      <w:sz w:val="21"/>
                      <w:szCs w:val="21"/>
                    </w:rPr>
                  </w:pPr>
                  <w:r w:rsidRPr="002B3E8C">
                    <w:rPr>
                      <w:sz w:val="21"/>
                      <w:szCs w:val="21"/>
                    </w:rPr>
                    <w:t>08/01/17 – 08/31/17</w:t>
                  </w:r>
                </w:p>
              </w:tc>
            </w:tr>
            <w:tr w:rsidR="00CA5E4D" w14:paraId="64B6F3DA"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F2A8E0" w14:textId="77777777" w:rsidR="00C05015" w:rsidRPr="002B3E8C" w:rsidRDefault="00C05015" w:rsidP="00C05015">
                  <w:pPr>
                    <w:rPr>
                      <w:sz w:val="21"/>
                      <w:szCs w:val="21"/>
                    </w:rPr>
                  </w:pPr>
                  <w:r w:rsidRPr="002B3E8C">
                    <w:rPr>
                      <w:rFonts w:eastAsia="Helvetica Neue"/>
                      <w:sz w:val="21"/>
                      <w:szCs w:val="21"/>
                    </w:rPr>
                    <w:t>TARGETING:</w:t>
                  </w:r>
                </w:p>
                <w:p w14:paraId="1B4583A0"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54D75A7B" w14:textId="77777777" w:rsidR="00C05015" w:rsidRPr="002B3E8C" w:rsidRDefault="00C05015" w:rsidP="00C05015">
                  <w:pPr>
                    <w:rPr>
                      <w:sz w:val="21"/>
                      <w:szCs w:val="21"/>
                    </w:rPr>
                  </w:pPr>
                  <w:r w:rsidRPr="002B3E8C">
                    <w:rPr>
                      <w:sz w:val="21"/>
                      <w:szCs w:val="21"/>
                    </w:rPr>
                    <w:t>Example: Demographic tag: [Demographic tag value]</w:t>
                  </w:r>
                </w:p>
              </w:tc>
            </w:tr>
            <w:tr w:rsidR="00CA5E4D" w14:paraId="1C430863"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B5E3DC"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31F35DD1" w14:textId="77777777" w:rsidR="00C05015" w:rsidRPr="002B3E8C" w:rsidRDefault="00C05015" w:rsidP="00C05015">
                  <w:pPr>
                    <w:rPr>
                      <w:sz w:val="21"/>
                      <w:szCs w:val="21"/>
                    </w:rPr>
                  </w:pPr>
                  <w:r w:rsidRPr="002B3E8C">
                    <w:rPr>
                      <w:sz w:val="21"/>
                      <w:szCs w:val="21"/>
                    </w:rPr>
                    <w:t>N/A</w:t>
                  </w:r>
                </w:p>
                <w:p w14:paraId="6062EE2B" w14:textId="77777777" w:rsidR="00CA5E4D" w:rsidRPr="002B3E8C" w:rsidRDefault="00C05015" w:rsidP="00C05015">
                  <w:pPr>
                    <w:rPr>
                      <w:sz w:val="21"/>
                      <w:szCs w:val="21"/>
                    </w:rPr>
                  </w:pPr>
                  <w:r w:rsidRPr="002B3E8C">
                    <w:rPr>
                      <w:sz w:val="21"/>
                      <w:szCs w:val="21"/>
                    </w:rPr>
                    <w:t>Demographic tag:</w:t>
                  </w:r>
                </w:p>
                <w:p w14:paraId="4E57E041" w14:textId="77777777" w:rsidR="00CA5E4D" w:rsidRPr="002B3E8C" w:rsidRDefault="00C05015" w:rsidP="00C05015">
                  <w:pPr>
                    <w:rPr>
                      <w:sz w:val="21"/>
                      <w:szCs w:val="21"/>
                    </w:rPr>
                  </w:pPr>
                  <w:r w:rsidRPr="002B3E8C">
                    <w:rPr>
                      <w:sz w:val="21"/>
                      <w:szCs w:val="21"/>
                    </w:rPr>
                    <w:t>Subgroup:</w:t>
                  </w:r>
                </w:p>
              </w:tc>
            </w:tr>
            <w:tr w:rsidR="00CA5E4D" w14:paraId="070E21CC"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A59196"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34CEF63E"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02C97EB2" w14:textId="77777777" w:rsidR="00C05015" w:rsidRPr="002B3E8C" w:rsidRDefault="00C05015" w:rsidP="00C05015">
                  <w:pPr>
                    <w:widowControl w:val="0"/>
                    <w:spacing w:line="240" w:lineRule="auto"/>
                    <w:rPr>
                      <w:sz w:val="21"/>
                      <w:szCs w:val="21"/>
                    </w:rPr>
                  </w:pPr>
                  <w:r w:rsidRPr="002B3E8C">
                    <w:rPr>
                      <w:sz w:val="21"/>
                      <w:szCs w:val="21"/>
                    </w:rPr>
                    <w:t>Belief in Your Abilities</w:t>
                  </w:r>
                </w:p>
              </w:tc>
            </w:tr>
            <w:tr w:rsidR="00CA5E4D" w14:paraId="7AF03E01"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334C41"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7F012C79"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6B140AD3" w14:textId="77777777" w:rsidR="00C05015" w:rsidRPr="007A0191" w:rsidRDefault="004D5421" w:rsidP="00C05015">
                  <w:pPr>
                    <w:rPr>
                      <w:sz w:val="21"/>
                      <w:szCs w:val="21"/>
                    </w:rPr>
                  </w:pPr>
                  <w:r w:rsidRPr="00B43964">
                    <w:rPr>
                      <w:noProof/>
                      <w:sz w:val="21"/>
                      <w:szCs w:val="21"/>
                    </w:rPr>
                    <w:drawing>
                      <wp:inline distT="0" distB="0" distL="0" distR="0" wp14:anchorId="5BA2D9A2" wp14:editId="1183F5C5">
                        <wp:extent cx="3852545" cy="19342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2545" cy="1934210"/>
                                </a:xfrm>
                                <a:prstGeom prst="rect">
                                  <a:avLst/>
                                </a:prstGeom>
                              </pic:spPr>
                            </pic:pic>
                          </a:graphicData>
                        </a:graphic>
                      </wp:inline>
                    </w:drawing>
                  </w:r>
                </w:p>
              </w:tc>
            </w:tr>
            <w:tr w:rsidR="00CA5E4D" w14:paraId="18FFFA03"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87A838"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84D4FED" w14:textId="77777777" w:rsidR="00C05015" w:rsidRPr="002B3E8C" w:rsidRDefault="00C05015" w:rsidP="00C05015">
                  <w:pPr>
                    <w:rPr>
                      <w:sz w:val="21"/>
                      <w:szCs w:val="21"/>
                    </w:rPr>
                  </w:pPr>
                  <w:r w:rsidRPr="002B3E8C">
                    <w:rPr>
                      <w:sz w:val="21"/>
                      <w:szCs w:val="21"/>
                    </w:rPr>
                    <w:t>In celebration of Breastfeeding Awareness Month check out these resources for information and support to be successful at breastfeeding. The purpose of Breastfeeding Awareness month is to empower women to commit to breastfeeding by highlighting new research showing that babies who are exclusively breastfed for six months are less likely to develop ear infections, diarrhea and respiratory illnesses, and may be less likely to develop childhood obesity.</w:t>
                  </w:r>
                </w:p>
              </w:tc>
            </w:tr>
            <w:tr w:rsidR="00CA5E4D" w14:paraId="3F1F509A"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27006F"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64876C6" w14:textId="77777777" w:rsidR="00C05015" w:rsidRPr="002B3E8C" w:rsidRDefault="00C05015" w:rsidP="00C05015">
                  <w:pPr>
                    <w:rPr>
                      <w:sz w:val="21"/>
                      <w:szCs w:val="21"/>
                    </w:rPr>
                  </w:pPr>
                </w:p>
                <w:p w14:paraId="2501323E" w14:textId="77777777" w:rsidR="0026510D" w:rsidRDefault="0026510D" w:rsidP="0026510D">
                  <w:pPr>
                    <w:pStyle w:val="NormalWeb"/>
                  </w:pPr>
                  <w:r>
                    <w:rPr>
                      <w:b/>
                      <w:bCs/>
                    </w:rPr>
                    <w:t>The Support You Need</w:t>
                  </w:r>
                </w:p>
                <w:p w14:paraId="39F143B9" w14:textId="1930AAEF" w:rsidR="0026510D" w:rsidRDefault="00F12A7C" w:rsidP="0026510D">
                  <w:pPr>
                    <w:pStyle w:val="NormalWeb"/>
                  </w:pPr>
                  <w:hyperlink r:id="rId39" w:history="1">
                    <w:r w:rsidRPr="00F12A7C">
                      <w:rPr>
                        <w:rStyle w:val="Hyperlink"/>
                      </w:rPr>
                      <w:t>Breastfeeding 101</w:t>
                    </w:r>
                  </w:hyperlink>
                  <w:r w:rsidR="0026510D">
                    <w:t>From the proper latch to the perfect nursing bra--everything you need to know to make breastfeeding work for you and your baby.</w:t>
                  </w:r>
                </w:p>
                <w:p w14:paraId="77BFE9D1" w14:textId="77777777" w:rsidR="0026510D" w:rsidRDefault="0026510D" w:rsidP="0026510D">
                  <w:pPr>
                    <w:pStyle w:val="NormalWeb"/>
                  </w:pPr>
                  <w:r>
                    <w:rPr>
                      <w:b/>
                      <w:bCs/>
                    </w:rPr>
                    <w:t>The Benefits of Breastfeeding</w:t>
                  </w:r>
                </w:p>
                <w:p w14:paraId="187A006C" w14:textId="6F831CA0" w:rsidR="0026510D" w:rsidRDefault="00D679BD" w:rsidP="0026510D">
                  <w:pPr>
                    <w:pStyle w:val="NormalWeb"/>
                  </w:pPr>
                  <w:hyperlink r:id="rId40" w:history="1">
                    <w:r w:rsidRPr="00D679BD">
                      <w:rPr>
                        <w:rStyle w:val="Hyperlink"/>
                      </w:rPr>
                      <w:t>20 Surprising Reasons to Breastfeed</w:t>
                    </w:r>
                  </w:hyperlink>
                  <w:r>
                    <w:t xml:space="preserve"> </w:t>
                  </w:r>
                  <w:r w:rsidR="0026510D">
                    <w:t>The abundance of good things in mother's milk offers your baby lifelong benefits.</w:t>
                  </w:r>
                </w:p>
                <w:p w14:paraId="1B6EEEB4" w14:textId="77777777" w:rsidR="0026510D" w:rsidRDefault="0026510D" w:rsidP="0026510D">
                  <w:pPr>
                    <w:pStyle w:val="NormalWeb"/>
                  </w:pPr>
                  <w:r>
                    <w:rPr>
                      <w:b/>
                      <w:bCs/>
                    </w:rPr>
                    <w:t>Breastfeeding On-the-Go</w:t>
                  </w:r>
                </w:p>
                <w:p w14:paraId="09C81D1A" w14:textId="77777777" w:rsidR="0026510D" w:rsidRDefault="007255DD" w:rsidP="0026510D">
                  <w:pPr>
                    <w:pStyle w:val="NormalWeb"/>
                  </w:pPr>
                  <w:hyperlink r:id="rId41" w:tgtFrame="_blank" w:history="1">
                    <w:r w:rsidR="0026510D">
                      <w:rPr>
                        <w:rStyle w:val="Hyperlink"/>
                      </w:rPr>
                      <w:t>Express Yourself </w:t>
                    </w:r>
                  </w:hyperlink>
                  <w:r w:rsidR="0026510D">
                    <w:t>The nuts and bolts of pumping breast milk for your baby</w:t>
                  </w:r>
                </w:p>
                <w:p w14:paraId="5D111A47" w14:textId="77777777" w:rsidR="0026510D" w:rsidRDefault="0026510D" w:rsidP="0026510D">
                  <w:pPr>
                    <w:pStyle w:val="NormalWeb"/>
                  </w:pPr>
                  <w:r>
                    <w:rPr>
                      <w:b/>
                      <w:bCs/>
                    </w:rPr>
                    <w:t>Real Mothers Share Their Stories</w:t>
                  </w:r>
                </w:p>
                <w:p w14:paraId="7429F998" w14:textId="77777777" w:rsidR="0026510D" w:rsidRDefault="007255DD" w:rsidP="0026510D">
                  <w:pPr>
                    <w:pStyle w:val="NormalWeb"/>
                  </w:pPr>
                  <w:hyperlink r:id="rId42" w:tgtFrame="_blank" w:history="1">
                    <w:r w:rsidR="0026510D">
                      <w:rPr>
                        <w:rStyle w:val="Hyperlink"/>
                      </w:rPr>
                      <w:t>Need Some Tips on Breastfeeding?</w:t>
                    </w:r>
                  </w:hyperlink>
                  <w:r w:rsidR="0026510D">
                    <w:t> The best tricks often come from moms who've been there.</w:t>
                  </w:r>
                </w:p>
                <w:p w14:paraId="09593A54" w14:textId="77777777" w:rsidR="00C05015" w:rsidRPr="002B3E8C" w:rsidRDefault="007255DD" w:rsidP="0026510D">
                  <w:pPr>
                    <w:rPr>
                      <w:sz w:val="21"/>
                      <w:szCs w:val="21"/>
                    </w:rPr>
                  </w:pPr>
                  <w:hyperlink r:id="rId43" w:tgtFrame="_blank" w:history="1">
                    <w:r w:rsidR="0026510D">
                      <w:rPr>
                        <w:rStyle w:val="Hyperlink"/>
                      </w:rPr>
                      <w:t>Adventures in Breastfeeding </w:t>
                    </w:r>
                  </w:hyperlink>
                  <w:r w:rsidR="0026510D">
                    <w:t>From short nipples to pumping in public, some surprising nursing challenges and how five women overcame them.</w:t>
                  </w:r>
                </w:p>
              </w:tc>
            </w:tr>
          </w:tbl>
          <w:p w14:paraId="2F64049B" w14:textId="77777777" w:rsidR="00C05015" w:rsidRPr="002B3E8C" w:rsidRDefault="00C05015">
            <w:pPr>
              <w:widowControl w:val="0"/>
            </w:pPr>
          </w:p>
        </w:tc>
        <w:tc>
          <w:tcPr>
            <w:tcW w:w="491" w:type="dxa"/>
          </w:tcPr>
          <w:p w14:paraId="2B116DED" w14:textId="77777777" w:rsidR="00C05015" w:rsidRPr="003D61F6" w:rsidRDefault="00C05015">
            <w:pPr>
              <w:widowControl w:val="0"/>
              <w:rPr>
                <w:color w:val="FF0000"/>
              </w:rPr>
            </w:pPr>
          </w:p>
        </w:tc>
      </w:tr>
      <w:tr w:rsidR="00CA5E4D" w14:paraId="70FE792F" w14:textId="77777777" w:rsidTr="00C05015">
        <w:trPr>
          <w:trHeight w:val="7081"/>
          <w:jc w:val="center"/>
        </w:trPr>
        <w:tc>
          <w:tcPr>
            <w:tcW w:w="290" w:type="dxa"/>
            <w:gridSpan w:val="2"/>
          </w:tcPr>
          <w:p w14:paraId="2631BAFB"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5"/>
              <w:gridCol w:w="6578"/>
            </w:tblGrid>
            <w:tr w:rsidR="00CA5E4D" w14:paraId="50976EEE" w14:textId="77777777" w:rsidTr="0026510D">
              <w:trPr>
                <w:trHeight w:val="210"/>
              </w:trPr>
              <w:tc>
                <w:tcPr>
                  <w:tcW w:w="2705"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5CDEED5F"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578"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6F454C92"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8" w:name="fruits"/>
                  <w:r w:rsidRPr="00F15326">
                    <w:rPr>
                      <w:rFonts w:ascii="Arial" w:hAnsi="Arial" w:cs="Arial"/>
                      <w:b/>
                      <w:color w:val="FFFFFF" w:themeColor="background1"/>
                      <w:sz w:val="24"/>
                      <w:szCs w:val="24"/>
                    </w:rPr>
                    <w:t>Fruits and Veggies - More Matters</w:t>
                  </w:r>
                  <w:bookmarkEnd w:id="8"/>
                </w:p>
              </w:tc>
            </w:tr>
            <w:tr w:rsidR="00CA5E4D" w14:paraId="6F254715" w14:textId="77777777" w:rsidTr="0026510D">
              <w:trPr>
                <w:trHeight w:val="121"/>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877DE5" w14:textId="77777777" w:rsidR="00C05015" w:rsidRPr="002B3E8C" w:rsidRDefault="00C05015" w:rsidP="00C05015">
                  <w:pPr>
                    <w:rPr>
                      <w:sz w:val="21"/>
                      <w:szCs w:val="21"/>
                    </w:rPr>
                  </w:pPr>
                  <w:r w:rsidRPr="002B3E8C">
                    <w:rPr>
                      <w:rFonts w:eastAsia="Helvetica Neue"/>
                      <w:sz w:val="21"/>
                      <w:szCs w:val="21"/>
                    </w:rPr>
                    <w:t>POINTS:</w:t>
                  </w:r>
                </w:p>
              </w:tc>
              <w:tc>
                <w:tcPr>
                  <w:tcW w:w="6578" w:type="dxa"/>
                  <w:tcBorders>
                    <w:bottom w:val="single" w:sz="8" w:space="0" w:color="000000"/>
                    <w:right w:val="single" w:sz="8" w:space="0" w:color="000000"/>
                  </w:tcBorders>
                  <w:tcMar>
                    <w:top w:w="100" w:type="dxa"/>
                    <w:left w:w="100" w:type="dxa"/>
                    <w:bottom w:w="100" w:type="dxa"/>
                    <w:right w:w="100" w:type="dxa"/>
                  </w:tcMar>
                </w:tcPr>
                <w:p w14:paraId="54F5A770" w14:textId="77777777" w:rsidR="00C05015" w:rsidRPr="002B3E8C" w:rsidRDefault="00C05015" w:rsidP="00C05015">
                  <w:pPr>
                    <w:rPr>
                      <w:sz w:val="21"/>
                      <w:szCs w:val="21"/>
                    </w:rPr>
                  </w:pPr>
                  <w:r w:rsidRPr="002B3E8C">
                    <w:rPr>
                      <w:rFonts w:eastAsia="Helvetica Neue"/>
                      <w:sz w:val="21"/>
                      <w:szCs w:val="21"/>
                    </w:rPr>
                    <w:t xml:space="preserve"> 75</w:t>
                  </w:r>
                </w:p>
              </w:tc>
            </w:tr>
            <w:tr w:rsidR="00CA5E4D" w14:paraId="4251912E" w14:textId="77777777" w:rsidTr="0026510D">
              <w:trPr>
                <w:trHeight w:val="241"/>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24D0D7" w14:textId="77777777" w:rsidR="00C05015" w:rsidRPr="002B3E8C" w:rsidRDefault="00C05015" w:rsidP="00C05015">
                  <w:pPr>
                    <w:rPr>
                      <w:sz w:val="21"/>
                      <w:szCs w:val="21"/>
                    </w:rPr>
                  </w:pPr>
                  <w:r w:rsidRPr="002B3E8C">
                    <w:rPr>
                      <w:rFonts w:eastAsia="Helvetica Neue"/>
                      <w:sz w:val="21"/>
                      <w:szCs w:val="21"/>
                    </w:rPr>
                    <w:t>TRACKING DETAILS:</w:t>
                  </w:r>
                </w:p>
                <w:p w14:paraId="136C8447" w14:textId="77777777" w:rsidR="00C05015" w:rsidRPr="002B3E8C" w:rsidRDefault="00C05015" w:rsidP="00C05015">
                  <w:pPr>
                    <w:rPr>
                      <w:sz w:val="21"/>
                      <w:szCs w:val="21"/>
                    </w:rPr>
                  </w:pPr>
                </w:p>
              </w:tc>
              <w:tc>
                <w:tcPr>
                  <w:tcW w:w="6578" w:type="dxa"/>
                  <w:tcBorders>
                    <w:bottom w:val="single" w:sz="8" w:space="0" w:color="000000"/>
                    <w:right w:val="single" w:sz="8" w:space="0" w:color="000000"/>
                  </w:tcBorders>
                  <w:tcMar>
                    <w:top w:w="100" w:type="dxa"/>
                    <w:left w:w="100" w:type="dxa"/>
                    <w:bottom w:w="100" w:type="dxa"/>
                    <w:right w:w="100" w:type="dxa"/>
                  </w:tcMar>
                </w:tcPr>
                <w:p w14:paraId="451B45CD" w14:textId="77777777" w:rsidR="00C05015" w:rsidRPr="002B3E8C" w:rsidRDefault="00C05015" w:rsidP="00C05015">
                  <w:pPr>
                    <w:rPr>
                      <w:sz w:val="21"/>
                      <w:szCs w:val="21"/>
                    </w:rPr>
                  </w:pPr>
                  <w:r w:rsidRPr="002B3E8C">
                    <w:rPr>
                      <w:sz w:val="21"/>
                      <w:szCs w:val="21"/>
                    </w:rPr>
                    <w:t>One-Time</w:t>
                  </w:r>
                  <w:r w:rsidRPr="002B3E8C">
                    <w:rPr>
                      <w:sz w:val="21"/>
                      <w:szCs w:val="21"/>
                    </w:rPr>
                    <w:br/>
                    <w:t>To complete this, eat 75 servings</w:t>
                  </w:r>
                </w:p>
              </w:tc>
            </w:tr>
            <w:tr w:rsidR="00CA5E4D" w14:paraId="6BA43BB6" w14:textId="77777777" w:rsidTr="0026510D">
              <w:trPr>
                <w:trHeight w:val="157"/>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3B6508" w14:textId="77777777" w:rsidR="00C05015" w:rsidRPr="002B3E8C" w:rsidRDefault="00C05015" w:rsidP="00C05015">
                  <w:pPr>
                    <w:rPr>
                      <w:sz w:val="21"/>
                      <w:szCs w:val="21"/>
                    </w:rPr>
                  </w:pPr>
                  <w:r w:rsidRPr="002B3E8C">
                    <w:rPr>
                      <w:rFonts w:eastAsia="Helvetica Neue"/>
                      <w:sz w:val="21"/>
                      <w:szCs w:val="21"/>
                    </w:rPr>
                    <w:t>DEVICE-ENABLED:</w:t>
                  </w:r>
                </w:p>
                <w:p w14:paraId="579FBD25" w14:textId="77777777" w:rsidR="00C05015" w:rsidRPr="002B3E8C" w:rsidRDefault="00C05015" w:rsidP="00C05015">
                  <w:pPr>
                    <w:rPr>
                      <w:sz w:val="21"/>
                      <w:szCs w:val="21"/>
                    </w:rPr>
                  </w:pPr>
                </w:p>
              </w:tc>
              <w:tc>
                <w:tcPr>
                  <w:tcW w:w="6578" w:type="dxa"/>
                  <w:tcBorders>
                    <w:bottom w:val="single" w:sz="8" w:space="0" w:color="000000"/>
                    <w:right w:val="single" w:sz="8" w:space="0" w:color="000000"/>
                  </w:tcBorders>
                  <w:tcMar>
                    <w:top w:w="100" w:type="dxa"/>
                    <w:left w:w="100" w:type="dxa"/>
                    <w:bottom w:w="100" w:type="dxa"/>
                    <w:right w:w="100" w:type="dxa"/>
                  </w:tcMar>
                </w:tcPr>
                <w:p w14:paraId="26281B18" w14:textId="77777777" w:rsidR="00C05015" w:rsidRPr="002B3E8C" w:rsidRDefault="00C05015" w:rsidP="00C05015">
                  <w:pPr>
                    <w:rPr>
                      <w:sz w:val="21"/>
                      <w:szCs w:val="21"/>
                    </w:rPr>
                  </w:pPr>
                </w:p>
              </w:tc>
            </w:tr>
            <w:tr w:rsidR="00CA5E4D" w14:paraId="7F36CB93" w14:textId="77777777" w:rsidTr="0026510D">
              <w:trPr>
                <w:trHeight w:val="96"/>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693A6B6" w14:textId="77777777" w:rsidR="00C05015" w:rsidRPr="002B3E8C" w:rsidRDefault="00C05015" w:rsidP="00C05015">
                  <w:pPr>
                    <w:rPr>
                      <w:sz w:val="21"/>
                      <w:szCs w:val="21"/>
                    </w:rPr>
                  </w:pPr>
                  <w:r w:rsidRPr="002B3E8C">
                    <w:rPr>
                      <w:rFonts w:eastAsia="Helvetica Neue"/>
                      <w:sz w:val="21"/>
                      <w:szCs w:val="21"/>
                    </w:rPr>
                    <w:t>DATES:</w:t>
                  </w:r>
                </w:p>
              </w:tc>
              <w:tc>
                <w:tcPr>
                  <w:tcW w:w="6578" w:type="dxa"/>
                  <w:tcBorders>
                    <w:bottom w:val="single" w:sz="8" w:space="0" w:color="000000"/>
                    <w:right w:val="single" w:sz="8" w:space="0" w:color="000000"/>
                  </w:tcBorders>
                  <w:tcMar>
                    <w:top w:w="100" w:type="dxa"/>
                    <w:left w:w="100" w:type="dxa"/>
                    <w:bottom w:w="100" w:type="dxa"/>
                    <w:right w:w="100" w:type="dxa"/>
                  </w:tcMar>
                </w:tcPr>
                <w:p w14:paraId="396F55AE" w14:textId="77777777" w:rsidR="00C05015" w:rsidRPr="002B3E8C" w:rsidRDefault="00C05015" w:rsidP="00C05015">
                  <w:pPr>
                    <w:rPr>
                      <w:sz w:val="21"/>
                      <w:szCs w:val="21"/>
                    </w:rPr>
                  </w:pPr>
                  <w:r w:rsidRPr="002B3E8C">
                    <w:rPr>
                      <w:sz w:val="21"/>
                      <w:szCs w:val="21"/>
                    </w:rPr>
                    <w:t>09/01/17 – 09/30/17</w:t>
                  </w:r>
                </w:p>
              </w:tc>
            </w:tr>
            <w:tr w:rsidR="00CA5E4D" w14:paraId="1CA748F9" w14:textId="77777777" w:rsidTr="0026510D">
              <w:trPr>
                <w:trHeight w:val="219"/>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2CBEA9" w14:textId="77777777" w:rsidR="00C05015" w:rsidRPr="002B3E8C" w:rsidRDefault="00C05015" w:rsidP="00C05015">
                  <w:pPr>
                    <w:rPr>
                      <w:sz w:val="21"/>
                      <w:szCs w:val="21"/>
                    </w:rPr>
                  </w:pPr>
                  <w:r w:rsidRPr="002B3E8C">
                    <w:rPr>
                      <w:rFonts w:eastAsia="Helvetica Neue"/>
                      <w:sz w:val="21"/>
                      <w:szCs w:val="21"/>
                    </w:rPr>
                    <w:t>TARGETING:</w:t>
                  </w:r>
                </w:p>
                <w:p w14:paraId="739B47C3" w14:textId="77777777" w:rsidR="00C05015" w:rsidRPr="002B3E8C" w:rsidRDefault="00C05015" w:rsidP="00C05015">
                  <w:pPr>
                    <w:rPr>
                      <w:sz w:val="21"/>
                      <w:szCs w:val="21"/>
                    </w:rPr>
                  </w:pPr>
                </w:p>
              </w:tc>
              <w:tc>
                <w:tcPr>
                  <w:tcW w:w="6578" w:type="dxa"/>
                  <w:tcBorders>
                    <w:bottom w:val="single" w:sz="8" w:space="0" w:color="000000"/>
                    <w:right w:val="single" w:sz="8" w:space="0" w:color="000000"/>
                  </w:tcBorders>
                  <w:tcMar>
                    <w:top w:w="100" w:type="dxa"/>
                    <w:left w:w="100" w:type="dxa"/>
                    <w:bottom w:w="100" w:type="dxa"/>
                    <w:right w:w="100" w:type="dxa"/>
                  </w:tcMar>
                </w:tcPr>
                <w:p w14:paraId="271CF31C" w14:textId="77777777" w:rsidR="00C05015" w:rsidRPr="002B3E8C" w:rsidRDefault="00C05015" w:rsidP="00C05015">
                  <w:pPr>
                    <w:rPr>
                      <w:sz w:val="21"/>
                      <w:szCs w:val="21"/>
                    </w:rPr>
                  </w:pPr>
                  <w:r w:rsidRPr="002B3E8C">
                    <w:rPr>
                      <w:sz w:val="21"/>
                      <w:szCs w:val="21"/>
                    </w:rPr>
                    <w:t>Example: Demographic tag: [Demographic tag value]</w:t>
                  </w:r>
                </w:p>
              </w:tc>
            </w:tr>
            <w:tr w:rsidR="00CA5E4D" w14:paraId="0EBCFD66" w14:textId="77777777" w:rsidTr="0026510D">
              <w:trPr>
                <w:trHeight w:val="96"/>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A73D17" w14:textId="77777777" w:rsidR="00C05015" w:rsidRPr="002B3E8C" w:rsidRDefault="00C05015" w:rsidP="00C05015">
                  <w:pPr>
                    <w:rPr>
                      <w:sz w:val="21"/>
                      <w:szCs w:val="21"/>
                    </w:rPr>
                  </w:pPr>
                  <w:r w:rsidRPr="002B3E8C">
                    <w:rPr>
                      <w:rFonts w:eastAsia="Helvetica Neue"/>
                      <w:sz w:val="21"/>
                      <w:szCs w:val="21"/>
                    </w:rPr>
                    <w:t>LEADERBOARD:</w:t>
                  </w:r>
                </w:p>
              </w:tc>
              <w:tc>
                <w:tcPr>
                  <w:tcW w:w="6578" w:type="dxa"/>
                  <w:tcBorders>
                    <w:bottom w:val="single" w:sz="8" w:space="0" w:color="000000"/>
                    <w:right w:val="single" w:sz="8" w:space="0" w:color="000000"/>
                  </w:tcBorders>
                  <w:tcMar>
                    <w:top w:w="100" w:type="dxa"/>
                    <w:left w:w="100" w:type="dxa"/>
                    <w:bottom w:w="100" w:type="dxa"/>
                    <w:right w:w="100" w:type="dxa"/>
                  </w:tcMar>
                </w:tcPr>
                <w:p w14:paraId="22DF83E2" w14:textId="77777777" w:rsidR="00C05015" w:rsidRPr="002B3E8C" w:rsidRDefault="00C05015" w:rsidP="00C05015">
                  <w:pPr>
                    <w:rPr>
                      <w:sz w:val="21"/>
                      <w:szCs w:val="21"/>
                    </w:rPr>
                  </w:pPr>
                  <w:r w:rsidRPr="002B3E8C">
                    <w:rPr>
                      <w:sz w:val="21"/>
                      <w:szCs w:val="21"/>
                    </w:rPr>
                    <w:t>N/A</w:t>
                  </w:r>
                </w:p>
                <w:p w14:paraId="73D3377C" w14:textId="77777777" w:rsidR="00CA5E4D" w:rsidRPr="002B3E8C" w:rsidRDefault="00C05015" w:rsidP="00C05015">
                  <w:pPr>
                    <w:rPr>
                      <w:sz w:val="21"/>
                      <w:szCs w:val="21"/>
                    </w:rPr>
                  </w:pPr>
                  <w:r w:rsidRPr="002B3E8C">
                    <w:rPr>
                      <w:sz w:val="21"/>
                      <w:szCs w:val="21"/>
                    </w:rPr>
                    <w:t>Demographic tag:</w:t>
                  </w:r>
                </w:p>
                <w:p w14:paraId="09048DB5" w14:textId="77777777" w:rsidR="00CA5E4D" w:rsidRPr="002B3E8C" w:rsidRDefault="00C05015" w:rsidP="00C05015">
                  <w:pPr>
                    <w:rPr>
                      <w:sz w:val="21"/>
                      <w:szCs w:val="21"/>
                    </w:rPr>
                  </w:pPr>
                  <w:r w:rsidRPr="002B3E8C">
                    <w:rPr>
                      <w:sz w:val="21"/>
                      <w:szCs w:val="21"/>
                    </w:rPr>
                    <w:t>Subgroup:</w:t>
                  </w:r>
                </w:p>
              </w:tc>
            </w:tr>
            <w:tr w:rsidR="00CA5E4D" w14:paraId="45108BE2" w14:textId="77777777" w:rsidTr="0026510D">
              <w:trPr>
                <w:trHeight w:val="137"/>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51DEB7"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76D9CFD8" w14:textId="77777777" w:rsidR="00C05015" w:rsidRPr="002B3E8C" w:rsidRDefault="00C05015" w:rsidP="00C05015">
                  <w:pPr>
                    <w:widowControl w:val="0"/>
                    <w:spacing w:line="240" w:lineRule="auto"/>
                    <w:rPr>
                      <w:sz w:val="21"/>
                      <w:szCs w:val="21"/>
                    </w:rPr>
                  </w:pPr>
                </w:p>
              </w:tc>
              <w:tc>
                <w:tcPr>
                  <w:tcW w:w="6578" w:type="dxa"/>
                  <w:tcBorders>
                    <w:bottom w:val="single" w:sz="8" w:space="0" w:color="000000"/>
                    <w:right w:val="single" w:sz="8" w:space="0" w:color="000000"/>
                  </w:tcBorders>
                  <w:tcMar>
                    <w:top w:w="100" w:type="dxa"/>
                    <w:left w:w="100" w:type="dxa"/>
                    <w:bottom w:w="100" w:type="dxa"/>
                    <w:right w:w="100" w:type="dxa"/>
                  </w:tcMar>
                </w:tcPr>
                <w:p w14:paraId="1D07889C" w14:textId="77777777" w:rsidR="00C05015" w:rsidRPr="002B3E8C" w:rsidRDefault="00C05015" w:rsidP="00C05015">
                  <w:pPr>
                    <w:widowControl w:val="0"/>
                    <w:spacing w:line="240" w:lineRule="auto"/>
                    <w:rPr>
                      <w:sz w:val="21"/>
                      <w:szCs w:val="21"/>
                    </w:rPr>
                  </w:pPr>
                  <w:r w:rsidRPr="002B3E8C">
                    <w:rPr>
                      <w:sz w:val="21"/>
                      <w:szCs w:val="21"/>
                    </w:rPr>
                    <w:t>Healthy Blood Sugar;</w:t>
                  </w:r>
                  <w:r w:rsidR="00DA2266">
                    <w:rPr>
                      <w:sz w:val="21"/>
                      <w:szCs w:val="21"/>
                    </w:rPr>
                    <w:t xml:space="preserve"> </w:t>
                  </w:r>
                  <w:r w:rsidRPr="002B3E8C">
                    <w:rPr>
                      <w:sz w:val="21"/>
                      <w:szCs w:val="21"/>
                    </w:rPr>
                    <w:t>Healthy Weight;</w:t>
                  </w:r>
                  <w:r w:rsidR="00DA2266">
                    <w:rPr>
                      <w:sz w:val="21"/>
                      <w:szCs w:val="21"/>
                    </w:rPr>
                    <w:t xml:space="preserve"> </w:t>
                  </w:r>
                  <w:r w:rsidRPr="002B3E8C">
                    <w:rPr>
                      <w:sz w:val="21"/>
                      <w:szCs w:val="21"/>
                    </w:rPr>
                    <w:t>Heart Health;</w:t>
                  </w:r>
                  <w:r w:rsidR="00DA2266">
                    <w:rPr>
                      <w:sz w:val="21"/>
                      <w:szCs w:val="21"/>
                    </w:rPr>
                    <w:t xml:space="preserve"> </w:t>
                  </w:r>
                  <w:r w:rsidRPr="002B3E8C">
                    <w:rPr>
                      <w:sz w:val="21"/>
                      <w:szCs w:val="21"/>
                    </w:rPr>
                    <w:t>Nutrition</w:t>
                  </w:r>
                </w:p>
              </w:tc>
            </w:tr>
            <w:tr w:rsidR="00CA5E4D" w14:paraId="3C6D9F36" w14:textId="77777777" w:rsidTr="0026510D">
              <w:trPr>
                <w:trHeight w:val="137"/>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D33452"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0F8AF1C1"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578" w:type="dxa"/>
                  <w:tcBorders>
                    <w:bottom w:val="single" w:sz="8" w:space="0" w:color="000000"/>
                    <w:right w:val="single" w:sz="8" w:space="0" w:color="000000"/>
                  </w:tcBorders>
                  <w:tcMar>
                    <w:top w:w="100" w:type="dxa"/>
                    <w:left w:w="100" w:type="dxa"/>
                    <w:bottom w:w="100" w:type="dxa"/>
                    <w:right w:w="100" w:type="dxa"/>
                  </w:tcMar>
                </w:tcPr>
                <w:p w14:paraId="606922EC" w14:textId="77777777" w:rsidR="00C05015" w:rsidRPr="007A0191" w:rsidRDefault="004D5421" w:rsidP="00C05015">
                  <w:pPr>
                    <w:rPr>
                      <w:sz w:val="21"/>
                      <w:szCs w:val="21"/>
                    </w:rPr>
                  </w:pPr>
                  <w:r w:rsidRPr="00B43964">
                    <w:rPr>
                      <w:noProof/>
                      <w:sz w:val="21"/>
                      <w:szCs w:val="21"/>
                    </w:rPr>
                    <w:drawing>
                      <wp:inline distT="0" distB="0" distL="0" distR="0" wp14:anchorId="0E7838D9" wp14:editId="35298BBD">
                        <wp:extent cx="3852545" cy="19259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52545" cy="1925955"/>
                                </a:xfrm>
                                <a:prstGeom prst="rect">
                                  <a:avLst/>
                                </a:prstGeom>
                              </pic:spPr>
                            </pic:pic>
                          </a:graphicData>
                        </a:graphic>
                      </wp:inline>
                    </w:drawing>
                  </w:r>
                </w:p>
              </w:tc>
            </w:tr>
            <w:tr w:rsidR="00CA5E4D" w14:paraId="5675F060" w14:textId="77777777" w:rsidTr="0026510D">
              <w:trPr>
                <w:trHeight w:val="90"/>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81AE89"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578" w:type="dxa"/>
                  <w:tcBorders>
                    <w:bottom w:val="single" w:sz="8" w:space="0" w:color="000000"/>
                    <w:right w:val="single" w:sz="8" w:space="0" w:color="000000"/>
                  </w:tcBorders>
                  <w:tcMar>
                    <w:top w:w="100" w:type="dxa"/>
                    <w:left w:w="100" w:type="dxa"/>
                    <w:bottom w:w="100" w:type="dxa"/>
                    <w:right w:w="100" w:type="dxa"/>
                  </w:tcMar>
                </w:tcPr>
                <w:p w14:paraId="0E11A865" w14:textId="77777777" w:rsidR="00C05015" w:rsidRPr="002B3E8C" w:rsidRDefault="00C05015" w:rsidP="00C05015">
                  <w:pPr>
                    <w:rPr>
                      <w:sz w:val="21"/>
                      <w:szCs w:val="21"/>
                    </w:rPr>
                  </w:pPr>
                  <w:r w:rsidRPr="002B3E8C">
                    <w:rPr>
                      <w:sz w:val="21"/>
                      <w:szCs w:val="21"/>
                    </w:rPr>
                    <w:t>Who needs junk food when you’re deep into the season of fresh fruits and veggies? Eat plenty of produce this month, and you’ll earn 75 points. Simply eat and track 75 servings of fruits and vegetables during June — that’s about five servings for 15 days.</w:t>
                  </w:r>
                </w:p>
              </w:tc>
            </w:tr>
            <w:tr w:rsidR="00CA5E4D" w14:paraId="5BA30C6B" w14:textId="77777777" w:rsidTr="0026510D">
              <w:trPr>
                <w:trHeight w:val="96"/>
              </w:trPr>
              <w:tc>
                <w:tcPr>
                  <w:tcW w:w="27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9369DF"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578" w:type="dxa"/>
                  <w:tcBorders>
                    <w:bottom w:val="single" w:sz="8" w:space="0" w:color="000000"/>
                    <w:right w:val="single" w:sz="8" w:space="0" w:color="000000"/>
                  </w:tcBorders>
                  <w:tcMar>
                    <w:top w:w="100" w:type="dxa"/>
                    <w:left w:w="100" w:type="dxa"/>
                    <w:bottom w:w="100" w:type="dxa"/>
                    <w:right w:w="100" w:type="dxa"/>
                  </w:tcMar>
                </w:tcPr>
                <w:p w14:paraId="03513F12" w14:textId="77777777" w:rsidR="0026510D" w:rsidRDefault="0026510D" w:rsidP="0026510D">
                  <w:pPr>
                    <w:rPr>
                      <w:rFonts w:eastAsia="Times New Roman"/>
                      <w:color w:val="auto"/>
                      <w:sz w:val="24"/>
                      <w:szCs w:val="24"/>
                    </w:rPr>
                  </w:pPr>
                  <w:r>
                    <w:rPr>
                      <w:rFonts w:eastAsia="Times New Roman"/>
                      <w:shd w:val="clear" w:color="auto" w:fill="FFFFFF"/>
                    </w:rPr>
                    <w:t>September Is Fruits &amp; Veggies–More Matters Month -</w:t>
                  </w:r>
                  <w:r>
                    <w:rPr>
                      <w:rFonts w:eastAsia="Times New Roman"/>
                    </w:rPr>
                    <w:br/>
                  </w:r>
                  <w:r>
                    <w:rPr>
                      <w:rStyle w:val="Strong"/>
                      <w:rFonts w:eastAsia="Times New Roman"/>
                      <w:shd w:val="clear" w:color="auto" w:fill="FFFFFF"/>
                    </w:rPr>
                    <w:t>Fruits &amp; Veggies—More Matters is here to help you </w:t>
                  </w:r>
                  <w:r>
                    <w:rPr>
                      <w:rFonts w:eastAsia="Times New Roman"/>
                      <w:shd w:val="clear" w:color="auto" w:fill="FFFFFF"/>
                    </w:rPr>
                    <w:t>focus your attention on eating MORE fruits and vegetables! Add one more. Try something new. Educate yourself. Teach the kids. Try a new recipe.</w:t>
                  </w:r>
                </w:p>
                <w:p w14:paraId="5EED4BB6" w14:textId="31723F93" w:rsidR="0026510D" w:rsidRPr="007255DD" w:rsidRDefault="0026510D" w:rsidP="0026510D">
                  <w:pPr>
                    <w:pStyle w:val="NormalWeb"/>
                    <w:shd w:val="clear" w:color="auto" w:fill="FFFFFF"/>
                    <w:spacing w:before="269" w:beforeAutospacing="0" w:after="269" w:afterAutospacing="0" w:line="270" w:lineRule="atLeast"/>
                    <w:rPr>
                      <w:rFonts w:ascii="Arial" w:hAnsi="Arial" w:cs="Arial"/>
                      <w:color w:val="000000"/>
                      <w:sz w:val="22"/>
                      <w:szCs w:val="22"/>
                    </w:rPr>
                  </w:pPr>
                  <w:r w:rsidRPr="007255DD">
                    <w:rPr>
                      <w:rStyle w:val="Strong"/>
                      <w:rFonts w:ascii="Arial" w:hAnsi="Arial" w:cs="Arial"/>
                      <w:color w:val="000000"/>
                      <w:sz w:val="22"/>
                      <w:szCs w:val="22"/>
                    </w:rPr>
                    <w:t>The Facts</w:t>
                  </w:r>
                  <w:r w:rsidRPr="007255DD">
                    <w:rPr>
                      <w:rFonts w:ascii="Arial" w:hAnsi="Arial" w:cs="Arial"/>
                      <w:color w:val="000000"/>
                      <w:sz w:val="22"/>
                      <w:szCs w:val="22"/>
                    </w:rPr>
                    <w:br/>
                    <w:t xml:space="preserve">More than 90 percent of both adults and children do not eat the </w:t>
                  </w:r>
                  <w:r w:rsidRPr="007255DD">
                    <w:rPr>
                      <w:rFonts w:ascii="Arial" w:hAnsi="Arial" w:cs="Arial"/>
                      <w:color w:val="000000"/>
                      <w:sz w:val="22"/>
                      <w:szCs w:val="22"/>
                    </w:rPr>
                    <w:lastRenderedPageBreak/>
                    <w:t>amount of fruits and vegetables recommended by the latest </w:t>
                  </w:r>
                  <w:hyperlink r:id="rId45" w:tgtFrame="_blank" w:tooltip="Dietary Guidelines for Americans. Fruits And Veggies More Matters.org" w:history="1">
                    <w:r w:rsidRPr="007255DD">
                      <w:rPr>
                        <w:rStyle w:val="Hyperlink"/>
                        <w:rFonts w:ascii="Arial" w:hAnsi="Arial" w:cs="Arial"/>
                        <w:color w:val="1690C6"/>
                        <w:sz w:val="22"/>
                        <w:szCs w:val="22"/>
                      </w:rPr>
                      <w:t>Dietary Guidelines for Americans</w:t>
                    </w:r>
                  </w:hyperlink>
                  <w:r w:rsidRPr="007255DD">
                    <w:rPr>
                      <w:rFonts w:ascii="Arial" w:hAnsi="Arial" w:cs="Arial"/>
                      <w:color w:val="000000"/>
                      <w:sz w:val="22"/>
                      <w:szCs w:val="22"/>
                    </w:rPr>
                    <w:t> and the </w:t>
                  </w:r>
                  <w:hyperlink r:id="rId46" w:tgtFrame="_blank" w:tooltip="MyPlate : Fruits And Veggies More Matters.org" w:history="1">
                    <w:r w:rsidRPr="007255DD">
                      <w:rPr>
                        <w:rStyle w:val="Hyperlink"/>
                        <w:rFonts w:ascii="Arial" w:hAnsi="Arial" w:cs="Arial"/>
                        <w:color w:val="1690C6"/>
                        <w:sz w:val="22"/>
                        <w:szCs w:val="22"/>
                      </w:rPr>
                      <w:t>MyPlate</w:t>
                    </w:r>
                  </w:hyperlink>
                  <w:r w:rsidRPr="007255DD">
                    <w:rPr>
                      <w:rFonts w:ascii="Arial" w:hAnsi="Arial" w:cs="Arial"/>
                      <w:color w:val="000000"/>
                      <w:sz w:val="22"/>
                      <w:szCs w:val="22"/>
                    </w:rPr>
                    <w:t> nutrition guide. </w:t>
                  </w:r>
                  <w:r w:rsidRPr="007255DD">
                    <w:rPr>
                      <w:rStyle w:val="Strong"/>
                      <w:rFonts w:ascii="Arial" w:hAnsi="Arial" w:cs="Arial"/>
                      <w:color w:val="000000"/>
                      <w:sz w:val="22"/>
                      <w:szCs w:val="22"/>
                    </w:rPr>
                    <w:t>But just remember two (2) things</w:t>
                  </w:r>
                  <w:r w:rsidRPr="007255DD">
                    <w:rPr>
                      <w:rFonts w:ascii="Arial" w:hAnsi="Arial" w:cs="Arial"/>
                      <w:color w:val="000000"/>
                      <w:sz w:val="22"/>
                      <w:szCs w:val="22"/>
                    </w:rPr>
                    <w:t> …</w:t>
                  </w:r>
                  <w:r w:rsidR="00F12A7C">
                    <w:rPr>
                      <w:rFonts w:ascii="Arial" w:hAnsi="Arial" w:cs="Arial"/>
                      <w:color w:val="000000"/>
                      <w:sz w:val="22"/>
                      <w:szCs w:val="22"/>
                    </w:rPr>
                    <w:t>fill half your plate with fruits and veggies</w:t>
                  </w:r>
                  <w:r w:rsidRPr="007255DD">
                    <w:rPr>
                      <w:rFonts w:ascii="Arial" w:hAnsi="Arial" w:cs="Arial"/>
                      <w:color w:val="000000"/>
                      <w:sz w:val="22"/>
                      <w:szCs w:val="22"/>
                    </w:rPr>
                    <w:t> at every eating occasion (including snacks) AND all forms … </w:t>
                  </w:r>
                  <w:hyperlink r:id="rId47" w:tgtFrame="_blank" w:tooltip="Fresh, Frozen, Canned, Dried and 100% Juice: All Forms of Fruits &amp; Vegetables Matter! Fruits And Veggies More Matters.org" w:history="1">
                    <w:r w:rsidRPr="007255DD">
                      <w:rPr>
                        <w:rStyle w:val="Hyperlink"/>
                        <w:rFonts w:ascii="Arial" w:hAnsi="Arial" w:cs="Arial"/>
                        <w:color w:val="1690C6"/>
                        <w:sz w:val="22"/>
                        <w:szCs w:val="22"/>
                      </w:rPr>
                      <w:t>fresh, frozen, canned, dried  and 100% juice</w:t>
                    </w:r>
                  </w:hyperlink>
                  <w:r w:rsidRPr="007255DD">
                    <w:rPr>
                      <w:rFonts w:ascii="Arial" w:hAnsi="Arial" w:cs="Arial"/>
                      <w:color w:val="000000"/>
                      <w:sz w:val="22"/>
                      <w:szCs w:val="22"/>
                    </w:rPr>
                    <w:t> … count toward your daily intake!</w:t>
                  </w:r>
                </w:p>
                <w:p w14:paraId="507E6B79" w14:textId="77777777" w:rsidR="0026510D" w:rsidRPr="007255DD" w:rsidRDefault="0026510D" w:rsidP="0026510D">
                  <w:pPr>
                    <w:pStyle w:val="NormalWeb"/>
                    <w:shd w:val="clear" w:color="auto" w:fill="FFFFFF"/>
                    <w:spacing w:before="269" w:beforeAutospacing="0" w:after="269" w:afterAutospacing="0" w:line="270" w:lineRule="atLeast"/>
                    <w:rPr>
                      <w:rFonts w:ascii="Arial" w:hAnsi="Arial" w:cs="Arial"/>
                      <w:color w:val="000000"/>
                      <w:sz w:val="22"/>
                      <w:szCs w:val="22"/>
                    </w:rPr>
                  </w:pPr>
                  <w:r w:rsidRPr="007255DD">
                    <w:rPr>
                      <w:rStyle w:val="Strong"/>
                      <w:rFonts w:ascii="Arial" w:hAnsi="Arial" w:cs="Arial"/>
                      <w:color w:val="000000"/>
                      <w:sz w:val="22"/>
                      <w:szCs w:val="22"/>
                    </w:rPr>
                    <w:t>What You Can Do</w:t>
                  </w:r>
                </w:p>
                <w:p w14:paraId="1CEDD015" w14:textId="77777777" w:rsidR="0026510D" w:rsidRPr="007255DD" w:rsidRDefault="0026510D" w:rsidP="0026510D">
                  <w:pPr>
                    <w:pStyle w:val="NormalWeb"/>
                    <w:shd w:val="clear" w:color="auto" w:fill="FFFFFF"/>
                    <w:spacing w:before="0" w:beforeAutospacing="0" w:after="269" w:afterAutospacing="0" w:line="270" w:lineRule="atLeast"/>
                    <w:rPr>
                      <w:rFonts w:ascii="Arial" w:hAnsi="Arial" w:cs="Arial"/>
                      <w:color w:val="000000"/>
                      <w:sz w:val="22"/>
                      <w:szCs w:val="22"/>
                    </w:rPr>
                  </w:pPr>
                  <w:r w:rsidRPr="007255DD">
                    <w:rPr>
                      <w:rStyle w:val="Strong"/>
                      <w:rFonts w:ascii="Arial" w:hAnsi="Arial" w:cs="Arial"/>
                      <w:color w:val="000000"/>
                      <w:sz w:val="22"/>
                      <w:szCs w:val="22"/>
                    </w:rPr>
                    <w:t>Fruit &amp; Veggie Happenings in Your Local Community</w:t>
                  </w:r>
                  <w:r w:rsidRPr="007255DD">
                    <w:rPr>
                      <w:rFonts w:ascii="Arial" w:hAnsi="Arial" w:cs="Arial"/>
                      <w:color w:val="000000"/>
                      <w:sz w:val="22"/>
                      <w:szCs w:val="22"/>
                    </w:rPr>
                    <w:br/>
                    <w:t>Things are happening in </w:t>
                  </w:r>
                  <w:r w:rsidRPr="007255DD">
                    <w:rPr>
                      <w:rStyle w:val="Strong"/>
                      <w:rFonts w:ascii="Arial" w:hAnsi="Arial" w:cs="Arial"/>
                      <w:color w:val="000000"/>
                      <w:sz w:val="22"/>
                      <w:szCs w:val="22"/>
                    </w:rPr>
                    <w:t>your local schools and grocery stores</w:t>
                  </w:r>
                  <w:r w:rsidRPr="007255DD">
                    <w:rPr>
                      <w:rFonts w:ascii="Arial" w:hAnsi="Arial" w:cs="Arial"/>
                      <w:color w:val="000000"/>
                      <w:sz w:val="22"/>
                      <w:szCs w:val="22"/>
                    </w:rPr>
                    <w:t> to help increase fruit and vegetable consumption and address childhood obesity and public health in general. </w:t>
                  </w:r>
                  <w:hyperlink r:id="rId48" w:tgtFrame="_blank" w:history="1">
                    <w:r w:rsidRPr="007255DD">
                      <w:rPr>
                        <w:rStyle w:val="Hyperlink"/>
                        <w:rFonts w:ascii="Arial" w:hAnsi="Arial" w:cs="Arial"/>
                        <w:color w:val="1690C6"/>
                        <w:sz w:val="22"/>
                        <w:szCs w:val="22"/>
                      </w:rPr>
                      <w:t>Search by Zip</w:t>
                    </w:r>
                  </w:hyperlink>
                  <w:r w:rsidRPr="007255DD">
                    <w:rPr>
                      <w:rFonts w:ascii="Arial" w:hAnsi="Arial" w:cs="Arial"/>
                      <w:color w:val="000000"/>
                      <w:sz w:val="22"/>
                      <w:szCs w:val="22"/>
                    </w:rPr>
                    <w:t> to see what’s happening in your local community.</w:t>
                  </w:r>
                </w:p>
                <w:p w14:paraId="6A548846" w14:textId="06FDC093" w:rsidR="0026510D" w:rsidRPr="007255DD" w:rsidRDefault="0026510D" w:rsidP="0026510D">
                  <w:pPr>
                    <w:pStyle w:val="NormalWeb"/>
                    <w:shd w:val="clear" w:color="auto" w:fill="FFFFFF"/>
                    <w:spacing w:before="269" w:beforeAutospacing="0" w:after="269" w:afterAutospacing="0" w:line="270" w:lineRule="atLeast"/>
                    <w:rPr>
                      <w:rFonts w:ascii="Arial" w:hAnsi="Arial" w:cs="Arial"/>
                      <w:color w:val="000000"/>
                      <w:sz w:val="22"/>
                      <w:szCs w:val="22"/>
                    </w:rPr>
                  </w:pPr>
                  <w:r w:rsidRPr="007255DD">
                    <w:rPr>
                      <w:rStyle w:val="Strong"/>
                      <w:rFonts w:ascii="Arial" w:hAnsi="Arial" w:cs="Arial"/>
                      <w:color w:val="000000"/>
                      <w:sz w:val="22"/>
                      <w:szCs w:val="22"/>
                    </w:rPr>
                    <w:t>Fruit &amp; Vegetable News</w:t>
                  </w:r>
                  <w:r w:rsidRPr="007255DD">
                    <w:rPr>
                      <w:rFonts w:ascii="Arial" w:hAnsi="Arial" w:cs="Arial"/>
                      <w:color w:val="000000"/>
                      <w:sz w:val="22"/>
                      <w:szCs w:val="22"/>
                    </w:rPr>
                    <w:br/>
                    <w:t>Check out the latest in </w:t>
                  </w:r>
                  <w:r w:rsidRPr="007255DD">
                    <w:rPr>
                      <w:rStyle w:val="Strong"/>
                      <w:rFonts w:ascii="Arial" w:hAnsi="Arial" w:cs="Arial"/>
                      <w:color w:val="000000"/>
                      <w:sz w:val="22"/>
                      <w:szCs w:val="22"/>
                    </w:rPr>
                    <w:t>fruit &amp; veggie news</w:t>
                  </w:r>
                  <w:r w:rsidRPr="007255DD">
                    <w:rPr>
                      <w:rFonts w:ascii="Arial" w:hAnsi="Arial" w:cs="Arial"/>
                      <w:color w:val="000000"/>
                      <w:sz w:val="22"/>
                      <w:szCs w:val="22"/>
                    </w:rPr>
                    <w:t>. Read about everything from headliners and rumors … to research and policies that could affect you and your family. </w:t>
                  </w:r>
                  <w:r w:rsidRPr="007255DD">
                    <w:rPr>
                      <w:rStyle w:val="Strong"/>
                      <w:rFonts w:ascii="Arial" w:hAnsi="Arial" w:cs="Arial"/>
                      <w:color w:val="000000"/>
                      <w:sz w:val="22"/>
                      <w:szCs w:val="22"/>
                    </w:rPr>
                    <w:t>We’re your ‘go-to’ source for fruit and vegetable information and news.</w:t>
                  </w:r>
                  <w:r w:rsidRPr="007255DD">
                    <w:rPr>
                      <w:rFonts w:ascii="Arial" w:hAnsi="Arial" w:cs="Arial"/>
                      <w:color w:val="000000"/>
                      <w:sz w:val="22"/>
                      <w:szCs w:val="22"/>
                    </w:rPr>
                    <w:t> </w:t>
                  </w:r>
                  <w:hyperlink r:id="rId49" w:tgtFrame="_blank" w:tooltip="Check here for the latest in fruit &amp; veggie news. Read about everything from headliners and rumors &amp;hellip; to research and policies that could affect you and your family. We&amp;rsquo;re your &amp;lsquo;go-to&amp;rsquo; source for fruit and vegetable information and news" w:history="1">
                    <w:r w:rsidR="00F12A7C">
                      <w:rPr>
                        <w:rFonts w:ascii="Arial" w:hAnsi="Arial" w:cs="Arial"/>
                        <w:sz w:val="22"/>
                        <w:szCs w:val="22"/>
                      </w:rPr>
                      <w:t>Go to</w:t>
                    </w:r>
                    <w:r w:rsidRPr="007255DD">
                      <w:rPr>
                        <w:rStyle w:val="Hyperlink"/>
                        <w:rFonts w:ascii="Arial" w:hAnsi="Arial" w:cs="Arial"/>
                        <w:color w:val="1690C6"/>
                        <w:sz w:val="22"/>
                        <w:szCs w:val="22"/>
                      </w:rPr>
                      <w:t> </w:t>
                    </w:r>
                    <w:r w:rsidRPr="007255DD">
                      <w:rPr>
                        <w:rStyle w:val="Emphasis"/>
                        <w:rFonts w:ascii="Arial" w:hAnsi="Arial" w:cs="Arial"/>
                        <w:color w:val="1690C6"/>
                        <w:sz w:val="22"/>
                        <w:szCs w:val="22"/>
                      </w:rPr>
                      <w:t>In the News</w:t>
                    </w:r>
                  </w:hyperlink>
                  <w:r w:rsidRPr="007255DD">
                    <w:rPr>
                      <w:rFonts w:ascii="Arial" w:hAnsi="Arial" w:cs="Arial"/>
                      <w:b/>
                      <w:bCs/>
                      <w:color w:val="000000"/>
                      <w:sz w:val="22"/>
                      <w:szCs w:val="22"/>
                    </w:rPr>
                    <w:br/>
                  </w:r>
                  <w:r w:rsidRPr="007255DD">
                    <w:rPr>
                      <w:rFonts w:ascii="Arial" w:hAnsi="Arial" w:cs="Arial"/>
                      <w:b/>
                      <w:bCs/>
                      <w:color w:val="000000"/>
                      <w:sz w:val="22"/>
                      <w:szCs w:val="22"/>
                    </w:rPr>
                    <w:br/>
                  </w:r>
                  <w:r w:rsidRPr="007255DD">
                    <w:rPr>
                      <w:rStyle w:val="Strong"/>
                      <w:rFonts w:ascii="Arial" w:hAnsi="Arial" w:cs="Arial"/>
                      <w:color w:val="000000"/>
                      <w:sz w:val="22"/>
                      <w:szCs w:val="22"/>
                    </w:rPr>
                    <w:t>Ways to Add More Fruits &amp; Veggies to Your Day</w:t>
                  </w:r>
                  <w:r w:rsidRPr="007255DD">
                    <w:rPr>
                      <w:rFonts w:ascii="Arial" w:hAnsi="Arial" w:cs="Arial"/>
                      <w:color w:val="000000"/>
                      <w:sz w:val="22"/>
                      <w:szCs w:val="22"/>
                    </w:rPr>
                    <w:br/>
                    <w:t>Everyone can benefit from eating </w:t>
                  </w:r>
                  <w:hyperlink r:id="rId50" w:tgtFrame="_blank" w:tooltip="How To Get More. Fruits And Veggies More Matters.org" w:history="1">
                    <w:r w:rsidRPr="007255DD">
                      <w:rPr>
                        <w:rStyle w:val="Hyperlink"/>
                        <w:rFonts w:ascii="Arial" w:hAnsi="Arial" w:cs="Arial"/>
                        <w:color w:val="1690C6"/>
                        <w:sz w:val="22"/>
                        <w:szCs w:val="22"/>
                      </w:rPr>
                      <w:t>just one more serving of fruits or veggies</w:t>
                    </w:r>
                  </w:hyperlink>
                  <w:r w:rsidRPr="007255DD">
                    <w:rPr>
                      <w:rFonts w:ascii="Arial" w:hAnsi="Arial" w:cs="Arial"/>
                      <w:color w:val="000000"/>
                      <w:sz w:val="22"/>
                      <w:szCs w:val="22"/>
                    </w:rPr>
                    <w:t>.  </w:t>
                  </w:r>
                  <w:r w:rsidRPr="007255DD">
                    <w:rPr>
                      <w:rStyle w:val="Strong"/>
                      <w:rFonts w:ascii="Arial" w:hAnsi="Arial" w:cs="Arial"/>
                      <w:color w:val="000000"/>
                      <w:sz w:val="22"/>
                      <w:szCs w:val="22"/>
                    </w:rPr>
                    <w:t>We can help …</w:t>
                  </w:r>
                </w:p>
                <w:tbl>
                  <w:tblPr>
                    <w:tblW w:w="4995" w:type="dxa"/>
                    <w:tblCellSpacing w:w="10" w:type="dxa"/>
                    <w:tblLayout w:type="fixed"/>
                    <w:tblCellMar>
                      <w:left w:w="0" w:type="dxa"/>
                      <w:right w:w="0" w:type="dxa"/>
                    </w:tblCellMar>
                    <w:tblLook w:val="04A0" w:firstRow="1" w:lastRow="0" w:firstColumn="1" w:lastColumn="0" w:noHBand="0" w:noVBand="1"/>
                  </w:tblPr>
                  <w:tblGrid>
                    <w:gridCol w:w="2463"/>
                    <w:gridCol w:w="70"/>
                    <w:gridCol w:w="2462"/>
                  </w:tblGrid>
                  <w:tr w:rsidR="0026510D" w:rsidRPr="002A251B" w14:paraId="1D33B57B" w14:textId="77777777" w:rsidTr="007255DD">
                    <w:trPr>
                      <w:tblCellSpacing w:w="10" w:type="dxa"/>
                    </w:trPr>
                    <w:tc>
                      <w:tcPr>
                        <w:tcW w:w="2445" w:type="pct"/>
                        <w:vAlign w:val="center"/>
                        <w:hideMark/>
                      </w:tcPr>
                      <w:p w14:paraId="47FCCCAE" w14:textId="77777777" w:rsidR="0026510D" w:rsidRPr="002A251B" w:rsidRDefault="0026510D" w:rsidP="00C05015">
                        <w:pPr>
                          <w:rPr>
                            <w:rFonts w:ascii="Times New Roman" w:eastAsia="Times New Roman" w:hAnsi="Times New Roman" w:cs="Times New Roman"/>
                          </w:rPr>
                        </w:pPr>
                        <w:r w:rsidRPr="002A251B">
                          <w:rPr>
                            <w:rFonts w:eastAsia="Times New Roman"/>
                            <w:b/>
                            <w:bCs/>
                            <w:color w:val="474747"/>
                            <w:sz w:val="17"/>
                            <w:szCs w:val="17"/>
                          </w:rPr>
                          <w:t>Learn More</w:t>
                        </w:r>
                      </w:p>
                    </w:tc>
                    <w:tc>
                      <w:tcPr>
                        <w:tcW w:w="2494" w:type="pct"/>
                        <w:gridSpan w:val="2"/>
                        <w:vAlign w:val="center"/>
                        <w:hideMark/>
                      </w:tcPr>
                      <w:p w14:paraId="48451497" w14:textId="77777777" w:rsidR="0026510D" w:rsidRPr="002A251B" w:rsidRDefault="0026510D" w:rsidP="00C05015">
                        <w:pPr>
                          <w:rPr>
                            <w:rFonts w:ascii="Times New Roman" w:eastAsia="Times New Roman" w:hAnsi="Times New Roman" w:cs="Times New Roman"/>
                          </w:rPr>
                        </w:pPr>
                        <w:r w:rsidRPr="002A251B">
                          <w:rPr>
                            <w:rFonts w:eastAsia="Times New Roman"/>
                            <w:b/>
                            <w:bCs/>
                            <w:color w:val="474747"/>
                            <w:sz w:val="17"/>
                            <w:szCs w:val="17"/>
                          </w:rPr>
                          <w:t>Teach the Kids</w:t>
                        </w:r>
                      </w:p>
                    </w:tc>
                  </w:tr>
                  <w:tr w:rsidR="0026510D" w:rsidRPr="002A251B" w14:paraId="44367C23" w14:textId="77777777" w:rsidTr="007255DD">
                    <w:trPr>
                      <w:tblCellSpacing w:w="10" w:type="dxa"/>
                    </w:trPr>
                    <w:tc>
                      <w:tcPr>
                        <w:tcW w:w="2445" w:type="pct"/>
                        <w:vAlign w:val="center"/>
                        <w:hideMark/>
                      </w:tcPr>
                      <w:p w14:paraId="63C5F43E" w14:textId="77777777" w:rsidR="0026510D" w:rsidRPr="002A251B" w:rsidRDefault="00F12A7C" w:rsidP="00C05015">
                        <w:pPr>
                          <w:rPr>
                            <w:rFonts w:ascii="Times New Roman" w:eastAsia="Times New Roman" w:hAnsi="Times New Roman" w:cs="Times New Roman"/>
                          </w:rPr>
                        </w:pPr>
                        <w:hyperlink r:id="rId51" w:tooltip="Fruit &amp; Vegetable Nutrition Database. Fruits And Veggies More Matters.org" w:history="1">
                          <w:r w:rsidR="0026510D" w:rsidRPr="002A251B">
                            <w:rPr>
                              <w:rFonts w:eastAsia="Times New Roman"/>
                              <w:color w:val="1B83DB"/>
                              <w:sz w:val="17"/>
                              <w:szCs w:val="17"/>
                              <w:u w:val="single"/>
                            </w:rPr>
                            <w:t>Fruit &amp; Veggie Nutrition</w:t>
                          </w:r>
                        </w:hyperlink>
                      </w:p>
                    </w:tc>
                    <w:tc>
                      <w:tcPr>
                        <w:tcW w:w="2494" w:type="pct"/>
                        <w:gridSpan w:val="2"/>
                        <w:vAlign w:val="center"/>
                        <w:hideMark/>
                      </w:tcPr>
                      <w:p w14:paraId="3C37D015" w14:textId="77777777" w:rsidR="0026510D" w:rsidRPr="002A251B" w:rsidRDefault="00F12A7C" w:rsidP="00C05015">
                        <w:pPr>
                          <w:rPr>
                            <w:rFonts w:ascii="Times New Roman" w:eastAsia="Times New Roman" w:hAnsi="Times New Roman" w:cs="Times New Roman"/>
                          </w:rPr>
                        </w:pPr>
                        <w:hyperlink r:id="rId52" w:tooltip="Our Kids'  Website: FoodChamps.org : games, activities, coloring and more. Fruits And Veggies More Matters.org" w:history="1">
                          <w:r w:rsidR="0026510D" w:rsidRPr="002A251B">
                            <w:rPr>
                              <w:rFonts w:eastAsia="Times New Roman"/>
                              <w:color w:val="1B83DB"/>
                              <w:sz w:val="17"/>
                              <w:szCs w:val="17"/>
                              <w:u w:val="single"/>
                            </w:rPr>
                            <w:t>Our Kids’ Website</w:t>
                          </w:r>
                        </w:hyperlink>
                      </w:p>
                    </w:tc>
                  </w:tr>
                  <w:tr w:rsidR="0026510D" w:rsidRPr="002A251B" w14:paraId="5852F4B4" w14:textId="77777777" w:rsidTr="007255DD">
                    <w:trPr>
                      <w:tblCellSpacing w:w="10" w:type="dxa"/>
                    </w:trPr>
                    <w:tc>
                      <w:tcPr>
                        <w:tcW w:w="2445" w:type="pct"/>
                        <w:vAlign w:val="center"/>
                        <w:hideMark/>
                      </w:tcPr>
                      <w:p w14:paraId="794521A1" w14:textId="77777777" w:rsidR="0026510D" w:rsidRPr="002A251B" w:rsidRDefault="00F12A7C" w:rsidP="00C05015">
                        <w:pPr>
                          <w:rPr>
                            <w:rFonts w:ascii="Times New Roman" w:eastAsia="Times New Roman" w:hAnsi="Times New Roman" w:cs="Times New Roman"/>
                          </w:rPr>
                        </w:pPr>
                        <w:hyperlink r:id="rId53" w:tooltip="Healthy Meal Planning with Fruits and Vegetables. Fruits And Veggies More Matters.org" w:history="1">
                          <w:r w:rsidR="0026510D" w:rsidRPr="002A251B">
                            <w:rPr>
                              <w:rFonts w:eastAsia="Times New Roman"/>
                              <w:color w:val="1B83DB"/>
                              <w:sz w:val="17"/>
                              <w:szCs w:val="17"/>
                              <w:u w:val="single"/>
                            </w:rPr>
                            <w:t>Healthy Meal Planning</w:t>
                          </w:r>
                        </w:hyperlink>
                      </w:p>
                    </w:tc>
                    <w:tc>
                      <w:tcPr>
                        <w:tcW w:w="2494" w:type="pct"/>
                        <w:gridSpan w:val="2"/>
                        <w:vAlign w:val="center"/>
                        <w:hideMark/>
                      </w:tcPr>
                      <w:p w14:paraId="54F9DA2E" w14:textId="77777777" w:rsidR="00C8461A" w:rsidRDefault="00F12A7C" w:rsidP="00C05015">
                        <w:pPr>
                          <w:rPr>
                            <w:rFonts w:eastAsia="Times New Roman"/>
                            <w:color w:val="1B83DB"/>
                            <w:sz w:val="17"/>
                            <w:szCs w:val="17"/>
                            <w:u w:val="single"/>
                          </w:rPr>
                        </w:pPr>
                        <w:hyperlink r:id="rId54" w:tooltip="Kids in the Kitchen: Cooking with Kids. Fruits And Veggies More Matters.org" w:history="1">
                          <w:r w:rsidR="0026510D" w:rsidRPr="002A251B">
                            <w:rPr>
                              <w:rFonts w:eastAsia="Times New Roman"/>
                              <w:color w:val="1B83DB"/>
                              <w:sz w:val="17"/>
                              <w:szCs w:val="17"/>
                              <w:u w:val="single"/>
                            </w:rPr>
                            <w:t>Kids in the Kitchen</w:t>
                          </w:r>
                        </w:hyperlink>
                      </w:p>
                      <w:p w14:paraId="6C28124D" w14:textId="10340C20" w:rsidR="0026510D" w:rsidRPr="002A251B" w:rsidRDefault="00C8461A" w:rsidP="00C05015">
                        <w:pPr>
                          <w:rPr>
                            <w:rFonts w:ascii="Times New Roman" w:eastAsia="Times New Roman" w:hAnsi="Times New Roman" w:cs="Times New Roman"/>
                          </w:rPr>
                        </w:pPr>
                        <w:hyperlink r:id="rId55" w:tooltip="Kid-Friendly Recipes: Cooking with Kids. Fruits And Veggies More Matters.org" w:history="1">
                          <w:r w:rsidRPr="002A251B">
                            <w:rPr>
                              <w:rFonts w:eastAsia="Times New Roman"/>
                              <w:color w:val="1B83DB"/>
                              <w:sz w:val="17"/>
                              <w:szCs w:val="17"/>
                              <w:u w:val="single"/>
                            </w:rPr>
                            <w:t>Kids’ Recipes</w:t>
                          </w:r>
                        </w:hyperlink>
                      </w:p>
                    </w:tc>
                  </w:tr>
                  <w:tr w:rsidR="00F12A7C" w:rsidRPr="002A251B" w14:paraId="39B99D36" w14:textId="77777777" w:rsidTr="007255DD">
                    <w:trPr>
                      <w:gridAfter w:val="1"/>
                      <w:wAfter w:w="2444" w:type="pct"/>
                      <w:tblCellSpacing w:w="10" w:type="dxa"/>
                    </w:trPr>
                    <w:tc>
                      <w:tcPr>
                        <w:tcW w:w="2495" w:type="pct"/>
                        <w:gridSpan w:val="2"/>
                        <w:vAlign w:val="center"/>
                        <w:hideMark/>
                      </w:tcPr>
                      <w:p w14:paraId="0804C300" w14:textId="4FD17688" w:rsidR="00F12A7C" w:rsidRPr="002A251B" w:rsidRDefault="00F12A7C" w:rsidP="00C05015">
                        <w:pPr>
                          <w:rPr>
                            <w:rFonts w:ascii="Times New Roman" w:eastAsia="Times New Roman" w:hAnsi="Times New Roman" w:cs="Times New Roman"/>
                          </w:rPr>
                        </w:pPr>
                      </w:p>
                    </w:tc>
                  </w:tr>
                  <w:tr w:rsidR="0026510D" w:rsidRPr="002A251B" w14:paraId="5FF6A6BA" w14:textId="77777777" w:rsidTr="007255DD">
                    <w:trPr>
                      <w:tblCellSpacing w:w="10" w:type="dxa"/>
                    </w:trPr>
                    <w:tc>
                      <w:tcPr>
                        <w:tcW w:w="2445" w:type="pct"/>
                        <w:hideMark/>
                      </w:tcPr>
                      <w:p w14:paraId="20D0E72A" w14:textId="77777777" w:rsidR="0026510D" w:rsidRDefault="00F12A7C" w:rsidP="00C05015">
                        <w:pPr>
                          <w:rPr>
                            <w:rFonts w:eastAsia="Times New Roman"/>
                            <w:color w:val="474747"/>
                            <w:sz w:val="17"/>
                            <w:szCs w:val="17"/>
                          </w:rPr>
                        </w:pPr>
                        <w:hyperlink r:id="rId56" w:tooltip="What fruits and Vegetables Are in Season. Fruits And Veggies More Matters.org" w:history="1">
                          <w:r w:rsidR="0026510D" w:rsidRPr="002A251B">
                            <w:rPr>
                              <w:rFonts w:eastAsia="Times New Roman"/>
                              <w:color w:val="1B83DB"/>
                              <w:sz w:val="17"/>
                              <w:szCs w:val="17"/>
                              <w:u w:val="single"/>
                            </w:rPr>
                            <w:t>What’s In Season</w:t>
                          </w:r>
                        </w:hyperlink>
                      </w:p>
                      <w:p w14:paraId="0940FD71" w14:textId="77777777" w:rsidR="0026510D" w:rsidRPr="002A251B" w:rsidRDefault="0026510D" w:rsidP="00C05015">
                        <w:pPr>
                          <w:rPr>
                            <w:rFonts w:ascii="Times New Roman" w:eastAsia="Times New Roman" w:hAnsi="Times New Roman" w:cs="Times New Roman"/>
                          </w:rPr>
                        </w:pPr>
                      </w:p>
                    </w:tc>
                    <w:tc>
                      <w:tcPr>
                        <w:tcW w:w="2494" w:type="pct"/>
                        <w:gridSpan w:val="2"/>
                        <w:hideMark/>
                      </w:tcPr>
                      <w:p w14:paraId="1D47A0F5" w14:textId="77777777" w:rsidR="0026510D" w:rsidRPr="002A251B" w:rsidRDefault="0026510D" w:rsidP="00C05015">
                        <w:pPr>
                          <w:rPr>
                            <w:rFonts w:ascii="Times New Roman" w:eastAsia="Times New Roman" w:hAnsi="Times New Roman" w:cs="Times New Roman"/>
                          </w:rPr>
                        </w:pPr>
                      </w:p>
                    </w:tc>
                  </w:tr>
                  <w:tr w:rsidR="0026510D" w:rsidRPr="002A251B" w14:paraId="14F12473" w14:textId="77777777" w:rsidTr="007255DD">
                    <w:trPr>
                      <w:tblCellSpacing w:w="10" w:type="dxa"/>
                    </w:trPr>
                    <w:tc>
                      <w:tcPr>
                        <w:tcW w:w="2445" w:type="pct"/>
                        <w:hideMark/>
                      </w:tcPr>
                      <w:p w14:paraId="1467119A" w14:textId="77777777" w:rsidR="0026510D" w:rsidRPr="002A251B" w:rsidRDefault="0026510D" w:rsidP="00C05015">
                        <w:pPr>
                          <w:rPr>
                            <w:rFonts w:ascii="Times New Roman" w:eastAsia="Times New Roman" w:hAnsi="Times New Roman" w:cs="Times New Roman"/>
                          </w:rPr>
                        </w:pPr>
                      </w:p>
                    </w:tc>
                    <w:tc>
                      <w:tcPr>
                        <w:tcW w:w="2494" w:type="pct"/>
                        <w:gridSpan w:val="2"/>
                        <w:hideMark/>
                      </w:tcPr>
                      <w:p w14:paraId="511B073A" w14:textId="77777777" w:rsidR="0026510D" w:rsidRPr="002A251B" w:rsidRDefault="0026510D" w:rsidP="00C05015">
                        <w:pPr>
                          <w:rPr>
                            <w:rFonts w:ascii="Times New Roman" w:eastAsia="Times New Roman" w:hAnsi="Times New Roman" w:cs="Times New Roman"/>
                          </w:rPr>
                        </w:pPr>
                      </w:p>
                    </w:tc>
                  </w:tr>
                  <w:tr w:rsidR="0026510D" w:rsidRPr="002A251B" w14:paraId="12E0787E" w14:textId="77777777" w:rsidTr="007255DD">
                    <w:trPr>
                      <w:tblCellSpacing w:w="10" w:type="dxa"/>
                    </w:trPr>
                    <w:tc>
                      <w:tcPr>
                        <w:tcW w:w="2445" w:type="pct"/>
                        <w:hideMark/>
                      </w:tcPr>
                      <w:p w14:paraId="0210043B" w14:textId="77777777" w:rsidR="0026510D" w:rsidRPr="002A251B" w:rsidRDefault="0026510D" w:rsidP="00C05015">
                        <w:pPr>
                          <w:rPr>
                            <w:rFonts w:ascii="Times New Roman" w:eastAsia="Times New Roman" w:hAnsi="Times New Roman" w:cs="Times New Roman"/>
                          </w:rPr>
                        </w:pPr>
                        <w:r w:rsidRPr="002A251B">
                          <w:rPr>
                            <w:rFonts w:eastAsia="Times New Roman"/>
                            <w:b/>
                            <w:bCs/>
                            <w:color w:val="474747"/>
                            <w:sz w:val="17"/>
                            <w:szCs w:val="17"/>
                          </w:rPr>
                          <w:t>Recipes &amp; Menus</w:t>
                        </w:r>
                      </w:p>
                    </w:tc>
                    <w:tc>
                      <w:tcPr>
                        <w:tcW w:w="2494" w:type="pct"/>
                        <w:gridSpan w:val="2"/>
                        <w:hideMark/>
                      </w:tcPr>
                      <w:p w14:paraId="3B7F049B" w14:textId="77777777" w:rsidR="0026510D" w:rsidRPr="002A251B" w:rsidRDefault="0026510D" w:rsidP="00C05015">
                        <w:pPr>
                          <w:rPr>
                            <w:rFonts w:ascii="Times New Roman" w:eastAsia="Times New Roman" w:hAnsi="Times New Roman" w:cs="Times New Roman"/>
                          </w:rPr>
                        </w:pPr>
                        <w:r w:rsidRPr="002A251B">
                          <w:rPr>
                            <w:rFonts w:eastAsia="Times New Roman"/>
                            <w:color w:val="474747"/>
                            <w:sz w:val="17"/>
                            <w:szCs w:val="17"/>
                          </w:rPr>
                          <w:t> </w:t>
                        </w:r>
                        <w:r w:rsidRPr="002A251B">
                          <w:rPr>
                            <w:rFonts w:eastAsia="Times New Roman"/>
                            <w:b/>
                            <w:bCs/>
                            <w:color w:val="474747"/>
                            <w:sz w:val="17"/>
                            <w:szCs w:val="17"/>
                          </w:rPr>
                          <w:t>Videos</w:t>
                        </w:r>
                      </w:p>
                    </w:tc>
                  </w:tr>
                  <w:tr w:rsidR="0026510D" w:rsidRPr="002A251B" w14:paraId="2B631666" w14:textId="77777777" w:rsidTr="007255DD">
                    <w:trPr>
                      <w:tblCellSpacing w:w="10" w:type="dxa"/>
                    </w:trPr>
                    <w:tc>
                      <w:tcPr>
                        <w:tcW w:w="2445" w:type="pct"/>
                        <w:hideMark/>
                      </w:tcPr>
                      <w:p w14:paraId="487B3D82" w14:textId="2C6A2488" w:rsidR="0026510D" w:rsidRPr="002A251B" w:rsidRDefault="00F47086" w:rsidP="00C05015">
                        <w:pPr>
                          <w:rPr>
                            <w:rFonts w:ascii="Times New Roman" w:eastAsia="Times New Roman" w:hAnsi="Times New Roman" w:cs="Times New Roman"/>
                          </w:rPr>
                        </w:pPr>
                        <w:hyperlink r:id="rId57" w:tooltip="Fruit &amp; Veggie Recipe Database : Fruits and Veggies More Matters.org" w:history="1">
                          <w:r w:rsidR="0026510D" w:rsidRPr="002A251B">
                            <w:rPr>
                              <w:rFonts w:eastAsia="Times New Roman"/>
                              <w:color w:val="1B83DB"/>
                              <w:sz w:val="17"/>
                              <w:szCs w:val="17"/>
                              <w:u w:val="single"/>
                            </w:rPr>
                            <w:t>Over 1</w:t>
                          </w:r>
                          <w:r w:rsidR="0063044F">
                            <w:rPr>
                              <w:rFonts w:eastAsia="Times New Roman"/>
                              <w:color w:val="1B83DB"/>
                              <w:sz w:val="17"/>
                              <w:szCs w:val="17"/>
                              <w:u w:val="single"/>
                            </w:rPr>
                            <w:t>,</w:t>
                          </w:r>
                          <w:r w:rsidR="0026510D" w:rsidRPr="002A251B">
                            <w:rPr>
                              <w:rFonts w:eastAsia="Times New Roman"/>
                              <w:color w:val="1B83DB"/>
                              <w:sz w:val="17"/>
                              <w:szCs w:val="17"/>
                              <w:u w:val="single"/>
                            </w:rPr>
                            <w:t>000 Recipes!</w:t>
                          </w:r>
                        </w:hyperlink>
                      </w:p>
                    </w:tc>
                    <w:tc>
                      <w:tcPr>
                        <w:tcW w:w="2494" w:type="pct"/>
                        <w:gridSpan w:val="2"/>
                        <w:hideMark/>
                      </w:tcPr>
                      <w:p w14:paraId="3AF385DC" w14:textId="77777777" w:rsidR="0026510D" w:rsidRPr="002A251B" w:rsidRDefault="00F12A7C" w:rsidP="00C05015">
                        <w:pPr>
                          <w:rPr>
                            <w:rFonts w:ascii="Times New Roman" w:eastAsia="Times New Roman" w:hAnsi="Times New Roman" w:cs="Times New Roman"/>
                          </w:rPr>
                        </w:pPr>
                        <w:hyperlink r:id="rId58" w:tooltip="Vidoes: Seasonal Cooking : Fruits &amp; Vegetables : Fruits And Veggies More Matters.org" w:history="1">
                          <w:r w:rsidR="0026510D" w:rsidRPr="002A251B">
                            <w:rPr>
                              <w:rFonts w:eastAsia="Times New Roman"/>
                              <w:color w:val="1B83DB"/>
                              <w:sz w:val="17"/>
                              <w:szCs w:val="17"/>
                              <w:u w:val="single"/>
                            </w:rPr>
                            <w:t>Seasonal Cooking</w:t>
                          </w:r>
                        </w:hyperlink>
                      </w:p>
                    </w:tc>
                  </w:tr>
                  <w:tr w:rsidR="00F12A7C" w:rsidRPr="002A251B" w14:paraId="4CCE8FF4" w14:textId="77777777" w:rsidTr="007255DD">
                    <w:trPr>
                      <w:trHeight w:val="260"/>
                      <w:tblCellSpacing w:w="10" w:type="dxa"/>
                    </w:trPr>
                    <w:tc>
                      <w:tcPr>
                        <w:tcW w:w="2445" w:type="pct"/>
                        <w:hideMark/>
                      </w:tcPr>
                      <w:p w14:paraId="135F19DA" w14:textId="3FF126E0" w:rsidR="00F12A7C" w:rsidRPr="002A251B" w:rsidRDefault="00F12A7C" w:rsidP="00C05015">
                        <w:pPr>
                          <w:rPr>
                            <w:rFonts w:ascii="Times New Roman" w:eastAsia="Times New Roman" w:hAnsi="Times New Roman" w:cs="Times New Roman"/>
                          </w:rPr>
                        </w:pPr>
                        <w:hyperlink r:id="rId59" w:tooltip="Healthy Seasonal Menus : Fruits and Veggies More Matters.org" w:history="1">
                          <w:r w:rsidRPr="002A251B">
                            <w:rPr>
                              <w:rFonts w:eastAsia="Times New Roman"/>
                              <w:color w:val="1B83DB"/>
                              <w:sz w:val="17"/>
                              <w:szCs w:val="17"/>
                              <w:u w:val="single"/>
                            </w:rPr>
                            <w:t>Healthy Seasonal Menus</w:t>
                          </w:r>
                        </w:hyperlink>
                      </w:p>
                    </w:tc>
                    <w:tc>
                      <w:tcPr>
                        <w:tcW w:w="2494" w:type="pct"/>
                        <w:gridSpan w:val="2"/>
                        <w:hideMark/>
                      </w:tcPr>
                      <w:p w14:paraId="426F8F05" w14:textId="76F95BFC" w:rsidR="00F12A7C" w:rsidRPr="002A251B" w:rsidRDefault="00F12A7C" w:rsidP="00C05015">
                        <w:pPr>
                          <w:rPr>
                            <w:rFonts w:ascii="Times New Roman" w:eastAsia="Times New Roman" w:hAnsi="Times New Roman" w:cs="Times New Roman"/>
                          </w:rPr>
                        </w:pPr>
                        <w:hyperlink r:id="rId60" w:tooltip="Video: Save Money with Fruits &amp; Veggies : Fruits And Veggies More Matters.org" w:history="1">
                          <w:r w:rsidRPr="002A251B">
                            <w:rPr>
                              <w:rFonts w:eastAsia="Times New Roman"/>
                              <w:color w:val="1B83DB"/>
                              <w:sz w:val="17"/>
                              <w:szCs w:val="17"/>
                              <w:u w:val="single"/>
                            </w:rPr>
                            <w:t>Save $$ w/Fruits &amp; Veggies</w:t>
                          </w:r>
                        </w:hyperlink>
                      </w:p>
                    </w:tc>
                  </w:tr>
                  <w:tr w:rsidR="00F12A7C" w:rsidRPr="002A251B" w14:paraId="13AF03CE" w14:textId="77777777" w:rsidTr="007255DD">
                    <w:trPr>
                      <w:tblCellSpacing w:w="10" w:type="dxa"/>
                    </w:trPr>
                    <w:tc>
                      <w:tcPr>
                        <w:tcW w:w="2445" w:type="pct"/>
                      </w:tcPr>
                      <w:p w14:paraId="2B755504" w14:textId="574ACABB" w:rsidR="00F12A7C" w:rsidRPr="002A251B" w:rsidRDefault="00F12A7C" w:rsidP="00C05015">
                        <w:pPr>
                          <w:rPr>
                            <w:rFonts w:ascii="Times New Roman" w:eastAsia="Times New Roman" w:hAnsi="Times New Roman" w:cs="Times New Roman"/>
                          </w:rPr>
                        </w:pPr>
                      </w:p>
                    </w:tc>
                    <w:tc>
                      <w:tcPr>
                        <w:tcW w:w="2494" w:type="pct"/>
                        <w:gridSpan w:val="2"/>
                      </w:tcPr>
                      <w:p w14:paraId="4F4B37F8" w14:textId="02FD8354" w:rsidR="00F12A7C" w:rsidRPr="002A251B" w:rsidRDefault="00F12A7C" w:rsidP="00C05015">
                        <w:pPr>
                          <w:rPr>
                            <w:rFonts w:ascii="Times New Roman" w:eastAsia="Times New Roman" w:hAnsi="Times New Roman" w:cs="Times New Roman"/>
                          </w:rPr>
                        </w:pPr>
                      </w:p>
                    </w:tc>
                  </w:tr>
                </w:tbl>
                <w:p w14:paraId="3C31C017" w14:textId="77777777" w:rsidR="00C05015" w:rsidRPr="002B3E8C" w:rsidRDefault="00C05015" w:rsidP="00C05015">
                  <w:pPr>
                    <w:rPr>
                      <w:sz w:val="21"/>
                      <w:szCs w:val="21"/>
                    </w:rPr>
                  </w:pPr>
                </w:p>
              </w:tc>
            </w:tr>
          </w:tbl>
          <w:p w14:paraId="19204B73" w14:textId="77777777" w:rsidR="00C05015" w:rsidRPr="002B3E8C" w:rsidRDefault="00C05015">
            <w:pPr>
              <w:widowControl w:val="0"/>
            </w:pPr>
          </w:p>
        </w:tc>
        <w:tc>
          <w:tcPr>
            <w:tcW w:w="491" w:type="dxa"/>
          </w:tcPr>
          <w:p w14:paraId="06FB47CF" w14:textId="77777777" w:rsidR="00C05015" w:rsidRPr="003D61F6" w:rsidRDefault="00C05015">
            <w:pPr>
              <w:widowControl w:val="0"/>
              <w:rPr>
                <w:color w:val="FF0000"/>
              </w:rPr>
            </w:pPr>
          </w:p>
        </w:tc>
      </w:tr>
      <w:tr w:rsidR="00CA5E4D" w14:paraId="527C73FC" w14:textId="77777777" w:rsidTr="00C05015">
        <w:trPr>
          <w:trHeight w:val="7081"/>
          <w:jc w:val="center"/>
        </w:trPr>
        <w:tc>
          <w:tcPr>
            <w:tcW w:w="290" w:type="dxa"/>
            <w:gridSpan w:val="2"/>
          </w:tcPr>
          <w:p w14:paraId="6D7BE79F"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07D255EF"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4571C02A"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7E5D969"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9" w:name="cancer"/>
                  <w:r w:rsidRPr="00F15326">
                    <w:rPr>
                      <w:rFonts w:ascii="Arial" w:hAnsi="Arial" w:cs="Arial"/>
                      <w:b/>
                      <w:color w:val="FFFFFF" w:themeColor="background1"/>
                      <w:sz w:val="24"/>
                      <w:szCs w:val="24"/>
                    </w:rPr>
                    <w:t>National Breast Cancer Awareness Month</w:t>
                  </w:r>
                  <w:bookmarkEnd w:id="9"/>
                </w:p>
              </w:tc>
            </w:tr>
            <w:tr w:rsidR="00CA5E4D" w14:paraId="3FCE298C"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375B90"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05C05D76" w14:textId="77777777" w:rsidR="00C05015" w:rsidRPr="002B3E8C" w:rsidRDefault="00C05015" w:rsidP="00C05015">
                  <w:pPr>
                    <w:rPr>
                      <w:sz w:val="21"/>
                      <w:szCs w:val="21"/>
                    </w:rPr>
                  </w:pPr>
                  <w:r w:rsidRPr="002B3E8C">
                    <w:rPr>
                      <w:rFonts w:eastAsia="Helvetica Neue"/>
                      <w:sz w:val="21"/>
                      <w:szCs w:val="21"/>
                    </w:rPr>
                    <w:t xml:space="preserve"> 200</w:t>
                  </w:r>
                </w:p>
              </w:tc>
            </w:tr>
            <w:tr w:rsidR="00CA5E4D" w14:paraId="6301E8AF"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1CA3BE" w14:textId="77777777" w:rsidR="00C05015" w:rsidRPr="002B3E8C" w:rsidRDefault="00C05015" w:rsidP="00C05015">
                  <w:pPr>
                    <w:rPr>
                      <w:sz w:val="21"/>
                      <w:szCs w:val="21"/>
                    </w:rPr>
                  </w:pPr>
                  <w:r w:rsidRPr="002B3E8C">
                    <w:rPr>
                      <w:rFonts w:eastAsia="Helvetica Neue"/>
                      <w:sz w:val="21"/>
                      <w:szCs w:val="21"/>
                    </w:rPr>
                    <w:t>TRACKING DETAILS:</w:t>
                  </w:r>
                </w:p>
                <w:p w14:paraId="5CC29F97"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31714F74" w14:textId="77777777" w:rsidR="00C05015" w:rsidRPr="002B3E8C" w:rsidRDefault="00C05015" w:rsidP="00C05015">
                  <w:pPr>
                    <w:rPr>
                      <w:sz w:val="21"/>
                      <w:szCs w:val="21"/>
                    </w:rPr>
                  </w:pPr>
                  <w:r w:rsidRPr="002B3E8C">
                    <w:rPr>
                      <w:sz w:val="21"/>
                      <w:szCs w:val="21"/>
                    </w:rPr>
                    <w:t>One-Time</w:t>
                  </w:r>
                  <w:r w:rsidRPr="002B3E8C">
                    <w:rPr>
                      <w:sz w:val="21"/>
                      <w:szCs w:val="21"/>
                    </w:rPr>
                    <w:br/>
                    <w:t>To complete this, get screened or encourage others</w:t>
                  </w:r>
                </w:p>
              </w:tc>
            </w:tr>
            <w:tr w:rsidR="00CA5E4D" w14:paraId="7428BB9E"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486FB8" w14:textId="77777777" w:rsidR="00C05015" w:rsidRPr="002B3E8C" w:rsidRDefault="00C05015" w:rsidP="00C05015">
                  <w:pPr>
                    <w:rPr>
                      <w:sz w:val="21"/>
                      <w:szCs w:val="21"/>
                    </w:rPr>
                  </w:pPr>
                  <w:r w:rsidRPr="002B3E8C">
                    <w:rPr>
                      <w:rFonts w:eastAsia="Helvetica Neue"/>
                      <w:sz w:val="21"/>
                      <w:szCs w:val="21"/>
                    </w:rPr>
                    <w:t>DEVICE-ENABLED:</w:t>
                  </w:r>
                </w:p>
                <w:p w14:paraId="04F2C023"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6FC1AD78" w14:textId="77777777" w:rsidR="00C05015" w:rsidRPr="002B3E8C" w:rsidRDefault="00C05015" w:rsidP="00C05015">
                  <w:pPr>
                    <w:rPr>
                      <w:sz w:val="21"/>
                      <w:szCs w:val="21"/>
                    </w:rPr>
                  </w:pPr>
                </w:p>
              </w:tc>
            </w:tr>
            <w:tr w:rsidR="00CA5E4D" w14:paraId="0F7CC938"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B2934F"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32CA21BB" w14:textId="77777777" w:rsidR="00C05015" w:rsidRPr="002B3E8C" w:rsidRDefault="00C05015" w:rsidP="00C05015">
                  <w:pPr>
                    <w:rPr>
                      <w:sz w:val="21"/>
                      <w:szCs w:val="21"/>
                    </w:rPr>
                  </w:pPr>
                  <w:r w:rsidRPr="002B3E8C">
                    <w:rPr>
                      <w:sz w:val="21"/>
                      <w:szCs w:val="21"/>
                    </w:rPr>
                    <w:t>10/01/17 – 10/31/17</w:t>
                  </w:r>
                </w:p>
              </w:tc>
            </w:tr>
            <w:tr w:rsidR="00CA5E4D" w14:paraId="4BDCA30A"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402B5B" w14:textId="77777777" w:rsidR="00C05015" w:rsidRPr="002B3E8C" w:rsidRDefault="00C05015" w:rsidP="00C05015">
                  <w:pPr>
                    <w:rPr>
                      <w:sz w:val="21"/>
                      <w:szCs w:val="21"/>
                    </w:rPr>
                  </w:pPr>
                  <w:r w:rsidRPr="002B3E8C">
                    <w:rPr>
                      <w:rFonts w:eastAsia="Helvetica Neue"/>
                      <w:sz w:val="21"/>
                      <w:szCs w:val="21"/>
                    </w:rPr>
                    <w:t>TARGETING:</w:t>
                  </w:r>
                </w:p>
                <w:p w14:paraId="55CC1CDF"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127C768C" w14:textId="77777777" w:rsidR="00C05015" w:rsidRPr="002B3E8C" w:rsidRDefault="00C05015" w:rsidP="00C05015">
                  <w:pPr>
                    <w:rPr>
                      <w:sz w:val="21"/>
                      <w:szCs w:val="21"/>
                    </w:rPr>
                  </w:pPr>
                  <w:r w:rsidRPr="002B3E8C">
                    <w:rPr>
                      <w:sz w:val="21"/>
                      <w:szCs w:val="21"/>
                    </w:rPr>
                    <w:t>Example: Demographic tag: [Demographic tag value]</w:t>
                  </w:r>
                </w:p>
              </w:tc>
            </w:tr>
            <w:tr w:rsidR="00CA5E4D" w14:paraId="79163945"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6789BA"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211B8F45" w14:textId="77777777" w:rsidR="00C05015" w:rsidRPr="002B3E8C" w:rsidRDefault="00C05015" w:rsidP="00C05015">
                  <w:pPr>
                    <w:rPr>
                      <w:sz w:val="21"/>
                      <w:szCs w:val="21"/>
                    </w:rPr>
                  </w:pPr>
                  <w:r w:rsidRPr="002B3E8C">
                    <w:rPr>
                      <w:sz w:val="21"/>
                      <w:szCs w:val="21"/>
                    </w:rPr>
                    <w:t>N/A</w:t>
                  </w:r>
                </w:p>
                <w:p w14:paraId="395416B8" w14:textId="77777777" w:rsidR="00CA5E4D" w:rsidRPr="002B3E8C" w:rsidRDefault="00C05015" w:rsidP="00C05015">
                  <w:pPr>
                    <w:rPr>
                      <w:sz w:val="21"/>
                      <w:szCs w:val="21"/>
                    </w:rPr>
                  </w:pPr>
                  <w:r w:rsidRPr="002B3E8C">
                    <w:rPr>
                      <w:sz w:val="21"/>
                      <w:szCs w:val="21"/>
                    </w:rPr>
                    <w:t>Demographic tag:</w:t>
                  </w:r>
                </w:p>
                <w:p w14:paraId="69F863B6" w14:textId="77777777" w:rsidR="00CA5E4D" w:rsidRPr="002B3E8C" w:rsidRDefault="00C05015" w:rsidP="00C05015">
                  <w:pPr>
                    <w:rPr>
                      <w:sz w:val="21"/>
                      <w:szCs w:val="21"/>
                    </w:rPr>
                  </w:pPr>
                  <w:r w:rsidRPr="002B3E8C">
                    <w:rPr>
                      <w:sz w:val="21"/>
                      <w:szCs w:val="21"/>
                    </w:rPr>
                    <w:t>Subgroup:</w:t>
                  </w:r>
                </w:p>
              </w:tc>
            </w:tr>
            <w:tr w:rsidR="00CA5E4D" w14:paraId="0B7AEEDF"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A00B71"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6AE3E629"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44019341" w14:textId="77777777" w:rsidR="00C05015" w:rsidRPr="002B3E8C" w:rsidRDefault="00C05015" w:rsidP="00C05015">
                  <w:pPr>
                    <w:widowControl w:val="0"/>
                    <w:spacing w:line="240" w:lineRule="auto"/>
                    <w:rPr>
                      <w:sz w:val="21"/>
                      <w:szCs w:val="21"/>
                    </w:rPr>
                  </w:pPr>
                  <w:r w:rsidRPr="002B3E8C">
                    <w:rPr>
                      <w:sz w:val="21"/>
                      <w:szCs w:val="21"/>
                    </w:rPr>
                    <w:t>Self-Care</w:t>
                  </w:r>
                </w:p>
              </w:tc>
            </w:tr>
            <w:tr w:rsidR="00CA5E4D" w14:paraId="01EFBAA7"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2A94B7"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2A97F0B2"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21F9A9B1" w14:textId="77777777" w:rsidR="00C05015" w:rsidRPr="007A0191" w:rsidRDefault="004D5421" w:rsidP="00C05015">
                  <w:pPr>
                    <w:rPr>
                      <w:sz w:val="21"/>
                      <w:szCs w:val="21"/>
                    </w:rPr>
                  </w:pPr>
                  <w:r w:rsidRPr="00B43964">
                    <w:rPr>
                      <w:noProof/>
                      <w:sz w:val="21"/>
                      <w:szCs w:val="21"/>
                    </w:rPr>
                    <w:drawing>
                      <wp:inline distT="0" distB="0" distL="0" distR="0" wp14:anchorId="15E2A043" wp14:editId="322AF292">
                        <wp:extent cx="3852545" cy="19259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52545" cy="1925955"/>
                                </a:xfrm>
                                <a:prstGeom prst="rect">
                                  <a:avLst/>
                                </a:prstGeom>
                              </pic:spPr>
                            </pic:pic>
                          </a:graphicData>
                        </a:graphic>
                      </wp:inline>
                    </w:drawing>
                  </w:r>
                </w:p>
              </w:tc>
            </w:tr>
            <w:tr w:rsidR="00CA5E4D" w14:paraId="10D06FEC"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D859DB"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5AFC0173" w14:textId="77777777" w:rsidR="00C05015" w:rsidRPr="002B3E8C" w:rsidRDefault="00C05015" w:rsidP="00C05015">
                  <w:pPr>
                    <w:rPr>
                      <w:sz w:val="21"/>
                      <w:szCs w:val="21"/>
                    </w:rPr>
                  </w:pPr>
                  <w:r w:rsidRPr="002B3E8C">
                    <w:rPr>
                      <w:sz w:val="21"/>
                      <w:szCs w:val="21"/>
                    </w:rPr>
                    <w:t>Breast cancer is the second most common kind of cancer in women. About 1 in 8 women born today in the United States will get breast cancer at some point. The good news is that many women can survive breast cancer if it’s found and treated early. A mammogram – the screening test for breast cancer – can help find breast cancer early when it’s easier to treat.</w:t>
                  </w:r>
                </w:p>
              </w:tc>
            </w:tr>
            <w:tr w:rsidR="00CA5E4D" w14:paraId="6D49A162"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626DBA"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40580548" w14:textId="77777777" w:rsidR="00C05015" w:rsidRDefault="00C05015" w:rsidP="00C05015">
                  <w:pPr>
                    <w:rPr>
                      <w:sz w:val="21"/>
                      <w:szCs w:val="21"/>
                    </w:rPr>
                  </w:pPr>
                  <w:r w:rsidRPr="002B3E8C">
                    <w:rPr>
                      <w:sz w:val="21"/>
                      <w:szCs w:val="21"/>
                    </w:rPr>
                    <w:t>National Breast Cancer Awareness Month is a chance to raise awareness about the importance of early detection of breast cancer. Make a difference! Spread the word about mammograms and encourage communities, organizations, families, and individuals to get involved.</w:t>
                  </w:r>
                </w:p>
                <w:p w14:paraId="06184CDE" w14:textId="3BEEFC73" w:rsidR="00F12A7C" w:rsidRPr="002B3E8C" w:rsidRDefault="00F12A7C" w:rsidP="00C05015">
                  <w:pPr>
                    <w:rPr>
                      <w:sz w:val="21"/>
                      <w:szCs w:val="21"/>
                    </w:rPr>
                  </w:pPr>
                  <w:hyperlink r:id="rId62" w:history="1">
                    <w:r w:rsidRPr="00F12A7C">
                      <w:rPr>
                        <w:rStyle w:val="Hyperlink"/>
                        <w:sz w:val="21"/>
                        <w:szCs w:val="21"/>
                      </w:rPr>
                      <w:t>Find out how you can help</w:t>
                    </w:r>
                  </w:hyperlink>
                  <w:r>
                    <w:rPr>
                      <w:sz w:val="21"/>
                      <w:szCs w:val="21"/>
                    </w:rPr>
                    <w:t xml:space="preserve"> and get your FREE Breast Health Book! </w:t>
                  </w:r>
                </w:p>
              </w:tc>
            </w:tr>
          </w:tbl>
          <w:p w14:paraId="3CC12A68" w14:textId="77777777" w:rsidR="00C05015" w:rsidRPr="002B3E8C" w:rsidRDefault="00C05015">
            <w:pPr>
              <w:widowControl w:val="0"/>
            </w:pPr>
          </w:p>
        </w:tc>
        <w:tc>
          <w:tcPr>
            <w:tcW w:w="491" w:type="dxa"/>
          </w:tcPr>
          <w:p w14:paraId="5984B0B8" w14:textId="77777777" w:rsidR="00C05015" w:rsidRPr="003D61F6" w:rsidRDefault="00C05015">
            <w:pPr>
              <w:widowControl w:val="0"/>
              <w:rPr>
                <w:color w:val="FF0000"/>
              </w:rPr>
            </w:pPr>
          </w:p>
        </w:tc>
      </w:tr>
      <w:tr w:rsidR="00CA5E4D" w14:paraId="2E007DBE" w14:textId="77777777" w:rsidTr="00C05015">
        <w:trPr>
          <w:trHeight w:val="7081"/>
          <w:jc w:val="center"/>
        </w:trPr>
        <w:tc>
          <w:tcPr>
            <w:tcW w:w="290" w:type="dxa"/>
            <w:gridSpan w:val="2"/>
          </w:tcPr>
          <w:p w14:paraId="0B7A6F07" w14:textId="77777777" w:rsidR="00C05015" w:rsidRDefault="00C05015" w:rsidP="00C05015">
            <w:pPr>
              <w:widowControl w:val="0"/>
            </w:pPr>
          </w:p>
        </w:tc>
        <w:tc>
          <w:tcPr>
            <w:tcW w:w="9488" w:type="dxa"/>
            <w:gridSpan w:val="2"/>
          </w:tcPr>
          <w:tbl>
            <w:tblPr>
              <w:tblStyle w:val="a"/>
              <w:tblW w:w="928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6"/>
              <w:gridCol w:w="6267"/>
            </w:tblGrid>
            <w:tr w:rsidR="00CA5E4D" w14:paraId="63EC0666" w14:textId="77777777" w:rsidTr="00C05015">
              <w:trPr>
                <w:trHeight w:val="210"/>
              </w:trPr>
              <w:tc>
                <w:tcPr>
                  <w:tcW w:w="3016" w:type="dxa"/>
                  <w:tcBorders>
                    <w:top w:val="single" w:sz="8" w:space="0" w:color="000000"/>
                    <w:left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73022945" w14:textId="77777777" w:rsidR="00C05015" w:rsidRPr="00F15326" w:rsidRDefault="00C05015" w:rsidP="00C05015">
                  <w:pPr>
                    <w:rPr>
                      <w:color w:val="FFFFFF" w:themeColor="background1"/>
                      <w:sz w:val="21"/>
                      <w:szCs w:val="21"/>
                    </w:rPr>
                  </w:pPr>
                  <w:r w:rsidRPr="00F15326">
                    <w:rPr>
                      <w:rFonts w:eastAsia="Helvetica Neue"/>
                      <w:color w:val="FFFFFF" w:themeColor="background1"/>
                      <w:sz w:val="21"/>
                      <w:szCs w:val="21"/>
                    </w:rPr>
                    <w:t>CHALLENGE TITLE:</w:t>
                  </w:r>
                </w:p>
              </w:tc>
              <w:tc>
                <w:tcPr>
                  <w:tcW w:w="6267" w:type="dxa"/>
                  <w:tcBorders>
                    <w:top w:val="single" w:sz="8" w:space="0" w:color="000000"/>
                    <w:bottom w:val="single" w:sz="8" w:space="0" w:color="000000"/>
                    <w:right w:val="single" w:sz="8" w:space="0" w:color="000000"/>
                  </w:tcBorders>
                  <w:shd w:val="clear" w:color="auto" w:fill="009A46"/>
                  <w:tcMar>
                    <w:top w:w="100" w:type="dxa"/>
                    <w:left w:w="100" w:type="dxa"/>
                    <w:bottom w:w="100" w:type="dxa"/>
                    <w:right w:w="100" w:type="dxa"/>
                  </w:tcMar>
                </w:tcPr>
                <w:p w14:paraId="34F63214" w14:textId="77777777" w:rsidR="00C05015" w:rsidRPr="00F15326" w:rsidRDefault="00C05015" w:rsidP="00C05015">
                  <w:pPr>
                    <w:pStyle w:val="Heading1"/>
                    <w:spacing w:before="0" w:line="240" w:lineRule="auto"/>
                    <w:contextualSpacing w:val="0"/>
                    <w:rPr>
                      <w:rFonts w:ascii="Arial" w:hAnsi="Arial" w:cs="Arial"/>
                      <w:b/>
                      <w:color w:val="FFFFFF" w:themeColor="background1"/>
                      <w:sz w:val="24"/>
                      <w:szCs w:val="24"/>
                    </w:rPr>
                  </w:pPr>
                  <w:bookmarkStart w:id="10" w:name="diabetes"/>
                  <w:r w:rsidRPr="00F15326">
                    <w:rPr>
                      <w:rFonts w:ascii="Arial" w:hAnsi="Arial" w:cs="Arial"/>
                      <w:b/>
                      <w:color w:val="FFFFFF" w:themeColor="background1"/>
                      <w:sz w:val="24"/>
                      <w:szCs w:val="24"/>
                    </w:rPr>
                    <w:t>American Diabetes Month</w:t>
                  </w:r>
                  <w:bookmarkEnd w:id="10"/>
                </w:p>
              </w:tc>
            </w:tr>
            <w:tr w:rsidR="00CA5E4D" w14:paraId="10952C21" w14:textId="77777777" w:rsidTr="00C05015">
              <w:trPr>
                <w:trHeight w:val="12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BE6ECA" w14:textId="77777777" w:rsidR="00C05015" w:rsidRPr="002B3E8C" w:rsidRDefault="00C05015" w:rsidP="00C05015">
                  <w:pPr>
                    <w:rPr>
                      <w:sz w:val="21"/>
                      <w:szCs w:val="21"/>
                    </w:rPr>
                  </w:pPr>
                  <w:r w:rsidRPr="002B3E8C">
                    <w:rPr>
                      <w:rFonts w:eastAsia="Helvetica Neue"/>
                      <w:sz w:val="21"/>
                      <w:szCs w:val="21"/>
                    </w:rPr>
                    <w:t>POINTS:</w:t>
                  </w:r>
                </w:p>
              </w:tc>
              <w:tc>
                <w:tcPr>
                  <w:tcW w:w="6267" w:type="dxa"/>
                  <w:tcBorders>
                    <w:bottom w:val="single" w:sz="8" w:space="0" w:color="000000"/>
                    <w:right w:val="single" w:sz="8" w:space="0" w:color="000000"/>
                  </w:tcBorders>
                  <w:tcMar>
                    <w:top w:w="100" w:type="dxa"/>
                    <w:left w:w="100" w:type="dxa"/>
                    <w:bottom w:w="100" w:type="dxa"/>
                    <w:right w:w="100" w:type="dxa"/>
                  </w:tcMar>
                </w:tcPr>
                <w:p w14:paraId="54AD1F43" w14:textId="77777777" w:rsidR="00C05015" w:rsidRPr="002B3E8C" w:rsidRDefault="00C05015" w:rsidP="00C05015">
                  <w:pPr>
                    <w:rPr>
                      <w:sz w:val="21"/>
                      <w:szCs w:val="21"/>
                    </w:rPr>
                  </w:pPr>
                  <w:r w:rsidRPr="002B3E8C">
                    <w:rPr>
                      <w:rFonts w:eastAsia="Helvetica Neue"/>
                      <w:sz w:val="21"/>
                      <w:szCs w:val="21"/>
                    </w:rPr>
                    <w:t xml:space="preserve"> 100</w:t>
                  </w:r>
                </w:p>
              </w:tc>
            </w:tr>
            <w:tr w:rsidR="00CA5E4D" w14:paraId="2F14539C" w14:textId="77777777" w:rsidTr="00C05015">
              <w:trPr>
                <w:trHeight w:val="241"/>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CA98D9" w14:textId="77777777" w:rsidR="00C05015" w:rsidRPr="002B3E8C" w:rsidRDefault="00C05015" w:rsidP="00C05015">
                  <w:pPr>
                    <w:rPr>
                      <w:sz w:val="21"/>
                      <w:szCs w:val="21"/>
                    </w:rPr>
                  </w:pPr>
                  <w:r w:rsidRPr="002B3E8C">
                    <w:rPr>
                      <w:rFonts w:eastAsia="Helvetica Neue"/>
                      <w:sz w:val="21"/>
                      <w:szCs w:val="21"/>
                    </w:rPr>
                    <w:t>TRACKING DETAILS:</w:t>
                  </w:r>
                </w:p>
                <w:p w14:paraId="085692C7"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C499CE1" w14:textId="77777777" w:rsidR="00C05015" w:rsidRPr="002B3E8C" w:rsidRDefault="00C05015" w:rsidP="00C05015">
                  <w:pPr>
                    <w:rPr>
                      <w:sz w:val="21"/>
                      <w:szCs w:val="21"/>
                    </w:rPr>
                  </w:pPr>
                  <w:r w:rsidRPr="002B3E8C">
                    <w:rPr>
                      <w:sz w:val="21"/>
                      <w:szCs w:val="21"/>
                    </w:rPr>
                    <w:t>One-Time</w:t>
                  </w:r>
                  <w:r w:rsidRPr="002B3E8C">
                    <w:rPr>
                      <w:sz w:val="21"/>
                      <w:szCs w:val="21"/>
                    </w:rPr>
                    <w:br/>
                    <w:t>To complete this, take the quiz</w:t>
                  </w:r>
                </w:p>
              </w:tc>
            </w:tr>
            <w:tr w:rsidR="00CA5E4D" w14:paraId="3124C737" w14:textId="77777777" w:rsidTr="00C05015">
              <w:trPr>
                <w:trHeight w:val="15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D8427E" w14:textId="77777777" w:rsidR="00C05015" w:rsidRPr="002B3E8C" w:rsidRDefault="00C05015" w:rsidP="00C05015">
                  <w:pPr>
                    <w:rPr>
                      <w:sz w:val="21"/>
                      <w:szCs w:val="21"/>
                    </w:rPr>
                  </w:pPr>
                  <w:r w:rsidRPr="002B3E8C">
                    <w:rPr>
                      <w:rFonts w:eastAsia="Helvetica Neue"/>
                      <w:sz w:val="21"/>
                      <w:szCs w:val="21"/>
                    </w:rPr>
                    <w:t>DEVICE-ENABLED:</w:t>
                  </w:r>
                </w:p>
                <w:p w14:paraId="387BA5CE"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A9494FE" w14:textId="77777777" w:rsidR="00C05015" w:rsidRPr="002B3E8C" w:rsidRDefault="00C05015" w:rsidP="00C05015">
                  <w:pPr>
                    <w:rPr>
                      <w:sz w:val="21"/>
                      <w:szCs w:val="21"/>
                    </w:rPr>
                  </w:pPr>
                </w:p>
              </w:tc>
            </w:tr>
            <w:tr w:rsidR="00CA5E4D" w14:paraId="7F3C1205"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FB5508" w14:textId="77777777" w:rsidR="00C05015" w:rsidRPr="002B3E8C" w:rsidRDefault="00C05015" w:rsidP="00C05015">
                  <w:pPr>
                    <w:rPr>
                      <w:sz w:val="21"/>
                      <w:szCs w:val="21"/>
                    </w:rPr>
                  </w:pPr>
                  <w:r w:rsidRPr="002B3E8C">
                    <w:rPr>
                      <w:rFonts w:eastAsia="Helvetica Neue"/>
                      <w:sz w:val="21"/>
                      <w:szCs w:val="21"/>
                    </w:rPr>
                    <w:t>DATES:</w:t>
                  </w:r>
                </w:p>
              </w:tc>
              <w:tc>
                <w:tcPr>
                  <w:tcW w:w="6267" w:type="dxa"/>
                  <w:tcBorders>
                    <w:bottom w:val="single" w:sz="8" w:space="0" w:color="000000"/>
                    <w:right w:val="single" w:sz="8" w:space="0" w:color="000000"/>
                  </w:tcBorders>
                  <w:tcMar>
                    <w:top w:w="100" w:type="dxa"/>
                    <w:left w:w="100" w:type="dxa"/>
                    <w:bottom w:w="100" w:type="dxa"/>
                    <w:right w:w="100" w:type="dxa"/>
                  </w:tcMar>
                </w:tcPr>
                <w:p w14:paraId="46F9FBC2" w14:textId="77777777" w:rsidR="00C05015" w:rsidRPr="002B3E8C" w:rsidRDefault="00C05015" w:rsidP="00C05015">
                  <w:pPr>
                    <w:rPr>
                      <w:sz w:val="21"/>
                      <w:szCs w:val="21"/>
                    </w:rPr>
                  </w:pPr>
                  <w:r w:rsidRPr="002B3E8C">
                    <w:rPr>
                      <w:sz w:val="21"/>
                      <w:szCs w:val="21"/>
                    </w:rPr>
                    <w:t>11/01/17 – 11/30/17</w:t>
                  </w:r>
                </w:p>
              </w:tc>
            </w:tr>
            <w:tr w:rsidR="00CA5E4D" w14:paraId="00A8B4DB" w14:textId="77777777" w:rsidTr="00C05015">
              <w:trPr>
                <w:trHeight w:val="219"/>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8C5422" w14:textId="77777777" w:rsidR="00C05015" w:rsidRPr="002B3E8C" w:rsidRDefault="00C05015" w:rsidP="00C05015">
                  <w:pPr>
                    <w:rPr>
                      <w:sz w:val="21"/>
                      <w:szCs w:val="21"/>
                    </w:rPr>
                  </w:pPr>
                  <w:r w:rsidRPr="002B3E8C">
                    <w:rPr>
                      <w:rFonts w:eastAsia="Helvetica Neue"/>
                      <w:sz w:val="21"/>
                      <w:szCs w:val="21"/>
                    </w:rPr>
                    <w:t>TARGETING:</w:t>
                  </w:r>
                </w:p>
                <w:p w14:paraId="2884822E" w14:textId="77777777" w:rsidR="00C05015" w:rsidRPr="002B3E8C" w:rsidRDefault="00C05015" w:rsidP="00C05015">
                  <w:pPr>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E82F2C7" w14:textId="77777777" w:rsidR="00C05015" w:rsidRPr="002B3E8C" w:rsidRDefault="00C05015" w:rsidP="00C05015">
                  <w:pPr>
                    <w:rPr>
                      <w:sz w:val="21"/>
                      <w:szCs w:val="21"/>
                    </w:rPr>
                  </w:pPr>
                  <w:r w:rsidRPr="002B3E8C">
                    <w:rPr>
                      <w:sz w:val="21"/>
                      <w:szCs w:val="21"/>
                    </w:rPr>
                    <w:t>Example: Demographic tag: [Demographic tag value]</w:t>
                  </w:r>
                </w:p>
              </w:tc>
            </w:tr>
            <w:tr w:rsidR="00CA5E4D" w14:paraId="574932C3"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2EF313" w14:textId="77777777" w:rsidR="00C05015" w:rsidRPr="002B3E8C" w:rsidRDefault="00C05015" w:rsidP="00C05015">
                  <w:pPr>
                    <w:rPr>
                      <w:sz w:val="21"/>
                      <w:szCs w:val="21"/>
                    </w:rPr>
                  </w:pPr>
                  <w:r w:rsidRPr="002B3E8C">
                    <w:rPr>
                      <w:rFonts w:eastAsia="Helvetica Neue"/>
                      <w:sz w:val="21"/>
                      <w:szCs w:val="21"/>
                    </w:rPr>
                    <w:t>LEADERBOARD:</w:t>
                  </w:r>
                </w:p>
              </w:tc>
              <w:tc>
                <w:tcPr>
                  <w:tcW w:w="6267" w:type="dxa"/>
                  <w:tcBorders>
                    <w:bottom w:val="single" w:sz="8" w:space="0" w:color="000000"/>
                    <w:right w:val="single" w:sz="8" w:space="0" w:color="000000"/>
                  </w:tcBorders>
                  <w:tcMar>
                    <w:top w:w="100" w:type="dxa"/>
                    <w:left w:w="100" w:type="dxa"/>
                    <w:bottom w:w="100" w:type="dxa"/>
                    <w:right w:w="100" w:type="dxa"/>
                  </w:tcMar>
                </w:tcPr>
                <w:p w14:paraId="1B2FFE9E" w14:textId="77777777" w:rsidR="00C05015" w:rsidRPr="002B3E8C" w:rsidRDefault="00C05015" w:rsidP="00C05015">
                  <w:pPr>
                    <w:rPr>
                      <w:sz w:val="21"/>
                      <w:szCs w:val="21"/>
                    </w:rPr>
                  </w:pPr>
                  <w:r w:rsidRPr="002B3E8C">
                    <w:rPr>
                      <w:sz w:val="21"/>
                      <w:szCs w:val="21"/>
                    </w:rPr>
                    <w:t>N/A</w:t>
                  </w:r>
                </w:p>
                <w:p w14:paraId="1B47A2C1" w14:textId="77777777" w:rsidR="00CA5E4D" w:rsidRPr="002B3E8C" w:rsidRDefault="00C05015" w:rsidP="00C05015">
                  <w:pPr>
                    <w:rPr>
                      <w:sz w:val="21"/>
                      <w:szCs w:val="21"/>
                    </w:rPr>
                  </w:pPr>
                  <w:r w:rsidRPr="002B3E8C">
                    <w:rPr>
                      <w:sz w:val="21"/>
                      <w:szCs w:val="21"/>
                    </w:rPr>
                    <w:t>Demographic tag:</w:t>
                  </w:r>
                </w:p>
                <w:p w14:paraId="263B9829" w14:textId="77777777" w:rsidR="00CA5E4D" w:rsidRPr="002B3E8C" w:rsidRDefault="00C05015" w:rsidP="00C05015">
                  <w:pPr>
                    <w:rPr>
                      <w:sz w:val="21"/>
                      <w:szCs w:val="21"/>
                    </w:rPr>
                  </w:pPr>
                  <w:r w:rsidRPr="002B3E8C">
                    <w:rPr>
                      <w:sz w:val="21"/>
                      <w:szCs w:val="21"/>
                    </w:rPr>
                    <w:t>Subgroup:</w:t>
                  </w:r>
                </w:p>
              </w:tc>
            </w:tr>
            <w:tr w:rsidR="00CA5E4D" w14:paraId="4E530BA0"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2D42D3" w14:textId="77777777" w:rsidR="00C05015" w:rsidRPr="002B3E8C" w:rsidRDefault="00C05015" w:rsidP="00C05015">
                  <w:pPr>
                    <w:widowControl w:val="0"/>
                    <w:spacing w:line="240" w:lineRule="auto"/>
                    <w:rPr>
                      <w:sz w:val="21"/>
                      <w:szCs w:val="21"/>
                    </w:rPr>
                  </w:pPr>
                  <w:r w:rsidRPr="002B3E8C">
                    <w:rPr>
                      <w:rFonts w:eastAsia="Helvetica Neue"/>
                      <w:sz w:val="21"/>
                      <w:szCs w:val="21"/>
                    </w:rPr>
                    <w:t>INCLUDE TOPIC DIMENSIONS?</w:t>
                  </w:r>
                </w:p>
                <w:p w14:paraId="19696648" w14:textId="77777777" w:rsidR="00C05015" w:rsidRPr="002B3E8C" w:rsidRDefault="00C05015" w:rsidP="00C05015">
                  <w:pPr>
                    <w:widowControl w:val="0"/>
                    <w:spacing w:line="240" w:lineRule="auto"/>
                    <w:rPr>
                      <w:sz w:val="21"/>
                      <w:szCs w:val="21"/>
                    </w:rPr>
                  </w:pPr>
                </w:p>
              </w:tc>
              <w:tc>
                <w:tcPr>
                  <w:tcW w:w="6267" w:type="dxa"/>
                  <w:tcBorders>
                    <w:bottom w:val="single" w:sz="8" w:space="0" w:color="000000"/>
                    <w:right w:val="single" w:sz="8" w:space="0" w:color="000000"/>
                  </w:tcBorders>
                  <w:tcMar>
                    <w:top w:w="100" w:type="dxa"/>
                    <w:left w:w="100" w:type="dxa"/>
                    <w:bottom w:w="100" w:type="dxa"/>
                    <w:right w:w="100" w:type="dxa"/>
                  </w:tcMar>
                </w:tcPr>
                <w:p w14:paraId="7B859286" w14:textId="77777777" w:rsidR="00C05015" w:rsidRPr="002B3E8C" w:rsidRDefault="00C05015" w:rsidP="00C05015">
                  <w:pPr>
                    <w:widowControl w:val="0"/>
                    <w:spacing w:line="240" w:lineRule="auto"/>
                    <w:rPr>
                      <w:sz w:val="21"/>
                      <w:szCs w:val="21"/>
                    </w:rPr>
                  </w:pPr>
                  <w:r w:rsidRPr="002B3E8C">
                    <w:rPr>
                      <w:sz w:val="21"/>
                      <w:szCs w:val="21"/>
                    </w:rPr>
                    <w:t>Healthy Blood Sugar</w:t>
                  </w:r>
                </w:p>
              </w:tc>
            </w:tr>
            <w:tr w:rsidR="00CA5E4D" w14:paraId="5FFDDDDA" w14:textId="77777777" w:rsidTr="00C05015">
              <w:trPr>
                <w:trHeight w:val="137"/>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F1D728" w14:textId="77777777" w:rsidR="00C05015" w:rsidRPr="002B3E8C" w:rsidRDefault="00C05015" w:rsidP="00C05015">
                  <w:pPr>
                    <w:widowControl w:val="0"/>
                    <w:spacing w:line="240" w:lineRule="auto"/>
                    <w:rPr>
                      <w:sz w:val="21"/>
                      <w:szCs w:val="21"/>
                    </w:rPr>
                  </w:pPr>
                  <w:r w:rsidRPr="002B3E8C">
                    <w:rPr>
                      <w:rFonts w:eastAsia="Helvetica Neue"/>
                      <w:sz w:val="21"/>
                      <w:szCs w:val="21"/>
                    </w:rPr>
                    <w:t>Image (or URL)</w:t>
                  </w:r>
                </w:p>
                <w:p w14:paraId="72D81828" w14:textId="77777777" w:rsidR="00C05015" w:rsidRPr="002B3E8C" w:rsidRDefault="00C05015" w:rsidP="00C05015">
                  <w:pPr>
                    <w:widowControl w:val="0"/>
                    <w:spacing w:line="240" w:lineRule="auto"/>
                    <w:rPr>
                      <w:sz w:val="21"/>
                      <w:szCs w:val="21"/>
                    </w:rPr>
                  </w:pPr>
                  <w:r w:rsidRPr="002B3E8C">
                    <w:rPr>
                      <w:rFonts w:eastAsia="Helvetica Neue"/>
                      <w:sz w:val="21"/>
                      <w:szCs w:val="21"/>
                    </w:rPr>
                    <w:t>1000 x 500 px</w:t>
                  </w:r>
                </w:p>
              </w:tc>
              <w:tc>
                <w:tcPr>
                  <w:tcW w:w="6267" w:type="dxa"/>
                  <w:tcBorders>
                    <w:bottom w:val="single" w:sz="8" w:space="0" w:color="000000"/>
                    <w:right w:val="single" w:sz="8" w:space="0" w:color="000000"/>
                  </w:tcBorders>
                  <w:tcMar>
                    <w:top w:w="100" w:type="dxa"/>
                    <w:left w:w="100" w:type="dxa"/>
                    <w:bottom w:w="100" w:type="dxa"/>
                    <w:right w:w="100" w:type="dxa"/>
                  </w:tcMar>
                </w:tcPr>
                <w:p w14:paraId="6723B5AF" w14:textId="77777777" w:rsidR="00C05015" w:rsidRPr="007A0191" w:rsidRDefault="004D5421" w:rsidP="00C05015">
                  <w:pPr>
                    <w:rPr>
                      <w:sz w:val="21"/>
                      <w:szCs w:val="21"/>
                    </w:rPr>
                  </w:pPr>
                  <w:r w:rsidRPr="00B43964">
                    <w:rPr>
                      <w:noProof/>
                      <w:sz w:val="21"/>
                      <w:szCs w:val="21"/>
                    </w:rPr>
                    <w:drawing>
                      <wp:inline distT="0" distB="0" distL="0" distR="0" wp14:anchorId="34A8A8C6" wp14:editId="455F96AF">
                        <wp:extent cx="3852545" cy="1925955"/>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2545" cy="1925955"/>
                                </a:xfrm>
                                <a:prstGeom prst="rect">
                                  <a:avLst/>
                                </a:prstGeom>
                              </pic:spPr>
                            </pic:pic>
                          </a:graphicData>
                        </a:graphic>
                      </wp:inline>
                    </w:drawing>
                  </w:r>
                </w:p>
              </w:tc>
            </w:tr>
            <w:tr w:rsidR="00CA5E4D" w14:paraId="2F02AB38" w14:textId="77777777" w:rsidTr="00C05015">
              <w:trPr>
                <w:trHeight w:val="90"/>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34E7E3" w14:textId="77777777" w:rsidR="00C05015" w:rsidRPr="002B3E8C" w:rsidRDefault="00C05015" w:rsidP="00C05015">
                  <w:pPr>
                    <w:widowControl w:val="0"/>
                    <w:spacing w:line="240" w:lineRule="auto"/>
                    <w:rPr>
                      <w:sz w:val="21"/>
                      <w:szCs w:val="21"/>
                    </w:rPr>
                  </w:pPr>
                  <w:r w:rsidRPr="002B3E8C">
                    <w:rPr>
                      <w:rFonts w:eastAsia="Helvetica Neue"/>
                      <w:sz w:val="21"/>
                      <w:szCs w:val="21"/>
                    </w:rPr>
                    <w:t>Short Description (300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6DB0B452" w14:textId="77777777" w:rsidR="00C05015" w:rsidRPr="002B3E8C" w:rsidRDefault="00C05015" w:rsidP="00C05015">
                  <w:pPr>
                    <w:rPr>
                      <w:sz w:val="21"/>
                      <w:szCs w:val="21"/>
                    </w:rPr>
                  </w:pPr>
                  <w:r w:rsidRPr="002B3E8C">
                    <w:rPr>
                      <w:sz w:val="21"/>
                      <w:szCs w:val="21"/>
                    </w:rPr>
                    <w:t>November is American Diabetes Awareness Month. Take this time to increase your diabetes awareness</w:t>
                  </w:r>
                  <w:r>
                    <w:rPr>
                      <w:sz w:val="21"/>
                      <w:szCs w:val="21"/>
                    </w:rPr>
                    <w:t>. Assess your risk by taking</w:t>
                  </w:r>
                  <w:r w:rsidRPr="002B3E8C">
                    <w:rPr>
                      <w:sz w:val="21"/>
                      <w:szCs w:val="21"/>
                    </w:rPr>
                    <w:t xml:space="preserve"> this brief </w:t>
                  </w:r>
                  <w:hyperlink r:id="rId64" w:history="1">
                    <w:r w:rsidRPr="00C05015">
                      <w:rPr>
                        <w:rStyle w:val="Hyperlink"/>
                        <w:sz w:val="21"/>
                        <w:szCs w:val="21"/>
                      </w:rPr>
                      <w:t>quiz</w:t>
                    </w:r>
                  </w:hyperlink>
                  <w:r w:rsidRPr="002B3E8C">
                    <w:rPr>
                      <w:sz w:val="21"/>
                      <w:szCs w:val="21"/>
                    </w:rPr>
                    <w:t xml:space="preserve"> from the American Diabetes Association</w:t>
                  </w:r>
                  <w:r w:rsidR="005A4A07">
                    <w:rPr>
                      <w:sz w:val="21"/>
                      <w:szCs w:val="21"/>
                    </w:rPr>
                    <w:t>.</w:t>
                  </w:r>
                </w:p>
              </w:tc>
            </w:tr>
            <w:tr w:rsidR="00CA5E4D" w14:paraId="52BF5765" w14:textId="77777777" w:rsidTr="00C05015">
              <w:trPr>
                <w:trHeight w:val="96"/>
              </w:trPr>
              <w:tc>
                <w:tcPr>
                  <w:tcW w:w="30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6F5FE2" w14:textId="77777777" w:rsidR="00C05015" w:rsidRPr="002B3E8C" w:rsidRDefault="00C05015" w:rsidP="00C05015">
                  <w:pPr>
                    <w:widowControl w:val="0"/>
                    <w:spacing w:line="240" w:lineRule="auto"/>
                    <w:rPr>
                      <w:sz w:val="21"/>
                      <w:szCs w:val="21"/>
                    </w:rPr>
                  </w:pPr>
                  <w:r w:rsidRPr="002B3E8C">
                    <w:rPr>
                      <w:rFonts w:eastAsia="Helvetica Neue"/>
                      <w:sz w:val="21"/>
                      <w:szCs w:val="21"/>
                    </w:rPr>
                    <w:t>Long Description (2,000 char limit):</w:t>
                  </w:r>
                </w:p>
              </w:tc>
              <w:tc>
                <w:tcPr>
                  <w:tcW w:w="6267" w:type="dxa"/>
                  <w:tcBorders>
                    <w:bottom w:val="single" w:sz="8" w:space="0" w:color="000000"/>
                    <w:right w:val="single" w:sz="8" w:space="0" w:color="000000"/>
                  </w:tcBorders>
                  <w:tcMar>
                    <w:top w:w="100" w:type="dxa"/>
                    <w:left w:w="100" w:type="dxa"/>
                    <w:bottom w:w="100" w:type="dxa"/>
                    <w:right w:w="100" w:type="dxa"/>
                  </w:tcMar>
                </w:tcPr>
                <w:p w14:paraId="0FBE2118" w14:textId="77777777" w:rsidR="00C05015" w:rsidRDefault="00C05015" w:rsidP="00C05015">
                  <w:pPr>
                    <w:rPr>
                      <w:sz w:val="21"/>
                      <w:szCs w:val="21"/>
                    </w:rPr>
                  </w:pPr>
                  <w:r w:rsidRPr="002B3E8C">
                    <w:rPr>
                      <w:sz w:val="21"/>
                      <w:szCs w:val="21"/>
                    </w:rPr>
                    <w:t xml:space="preserve">Diabetes affects nearly 26 million adults and kids in the U.S. - that’s over 8 percent of the population. And it’s serious: diabetes is the leading cause of kidney failure, lower-limb amputations, and blindness. It is also a major cause of heart attack and stroke. Complete the following steps to boost your diabetes awareness: </w:t>
                  </w:r>
                </w:p>
                <w:p w14:paraId="0C084DD8" w14:textId="77777777" w:rsidR="00C05015" w:rsidRDefault="00C05015" w:rsidP="00C05015">
                  <w:pPr>
                    <w:rPr>
                      <w:sz w:val="21"/>
                      <w:szCs w:val="21"/>
                    </w:rPr>
                  </w:pPr>
                </w:p>
                <w:p w14:paraId="359F0CD2" w14:textId="77777777" w:rsidR="00C05015" w:rsidRDefault="00C05015" w:rsidP="00C05015">
                  <w:pPr>
                    <w:rPr>
                      <w:sz w:val="21"/>
                      <w:szCs w:val="21"/>
                    </w:rPr>
                  </w:pPr>
                  <w:r w:rsidRPr="002B3E8C">
                    <w:rPr>
                      <w:sz w:val="21"/>
                      <w:szCs w:val="21"/>
                    </w:rPr>
                    <w:t xml:space="preserve">Assess your risk. Take this brief </w:t>
                  </w:r>
                  <w:hyperlink r:id="rId65" w:history="1">
                    <w:r w:rsidRPr="00C05015">
                      <w:rPr>
                        <w:rStyle w:val="Hyperlink"/>
                        <w:sz w:val="21"/>
                        <w:szCs w:val="21"/>
                      </w:rPr>
                      <w:t>quiz</w:t>
                    </w:r>
                  </w:hyperlink>
                  <w:r w:rsidRPr="002B3E8C">
                    <w:rPr>
                      <w:sz w:val="21"/>
                      <w:szCs w:val="21"/>
                    </w:rPr>
                    <w:t xml:space="preserve"> from the American Diabetes Association.</w:t>
                  </w:r>
                  <w:r>
                    <w:rPr>
                      <w:sz w:val="21"/>
                      <w:szCs w:val="21"/>
                    </w:rPr>
                    <w:t xml:space="preserve"> </w:t>
                  </w:r>
                </w:p>
                <w:p w14:paraId="31BB945B" w14:textId="77777777" w:rsidR="00C05015" w:rsidRDefault="00C05015" w:rsidP="00C05015">
                  <w:pPr>
                    <w:rPr>
                      <w:sz w:val="21"/>
                      <w:szCs w:val="21"/>
                    </w:rPr>
                  </w:pPr>
                </w:p>
                <w:p w14:paraId="04372627" w14:textId="77777777" w:rsidR="00C05015" w:rsidRPr="002B3E8C" w:rsidRDefault="00C05015" w:rsidP="001D091E">
                  <w:pPr>
                    <w:rPr>
                      <w:sz w:val="21"/>
                      <w:szCs w:val="21"/>
                    </w:rPr>
                  </w:pPr>
                  <w:r w:rsidRPr="002B3E8C">
                    <w:rPr>
                      <w:sz w:val="21"/>
                      <w:szCs w:val="21"/>
                    </w:rPr>
                    <w:lastRenderedPageBreak/>
                    <w:t xml:space="preserve">Get the facts. </w:t>
                  </w:r>
                  <w:hyperlink r:id="rId66" w:history="1">
                    <w:r w:rsidR="001D091E" w:rsidRPr="00C05015">
                      <w:rPr>
                        <w:rStyle w:val="Hyperlink"/>
                        <w:sz w:val="21"/>
                        <w:szCs w:val="21"/>
                      </w:rPr>
                      <w:t>Read this article</w:t>
                    </w:r>
                  </w:hyperlink>
                  <w:r w:rsidRPr="002B3E8C">
                    <w:rPr>
                      <w:sz w:val="21"/>
                      <w:szCs w:val="21"/>
                    </w:rPr>
                    <w:t xml:space="preserve"> debunking common diabetes myths. Did you know?</w:t>
                  </w:r>
                  <w:r w:rsidR="001D091E" w:rsidRPr="002B3E8C">
                    <w:rPr>
                      <w:sz w:val="21"/>
                      <w:szCs w:val="21"/>
                    </w:rPr>
                    <w:t xml:space="preserve"> </w:t>
                  </w:r>
                  <w:r w:rsidRPr="002B3E8C">
                    <w:rPr>
                      <w:sz w:val="21"/>
                      <w:szCs w:val="21"/>
                    </w:rPr>
                    <w:br/>
                  </w:r>
                  <w:r w:rsidRPr="002B3E8C">
                    <w:rPr>
                      <w:sz w:val="21"/>
                      <w:szCs w:val="21"/>
                    </w:rPr>
                    <w:br/>
                    <w:t>Unless something changes, an estimated 1 out of 3 American adults will have diabetes by 2050.</w:t>
                  </w:r>
                </w:p>
              </w:tc>
            </w:tr>
          </w:tbl>
          <w:p w14:paraId="1188A47F" w14:textId="77777777" w:rsidR="00C05015" w:rsidRPr="002B3E8C" w:rsidRDefault="00C05015">
            <w:pPr>
              <w:widowControl w:val="0"/>
            </w:pPr>
          </w:p>
        </w:tc>
        <w:tc>
          <w:tcPr>
            <w:tcW w:w="491" w:type="dxa"/>
          </w:tcPr>
          <w:p w14:paraId="421B57B4" w14:textId="77777777" w:rsidR="00C05015" w:rsidRPr="003D61F6" w:rsidRDefault="00C05015">
            <w:pPr>
              <w:widowControl w:val="0"/>
              <w:rPr>
                <w:color w:val="FF0000"/>
              </w:rPr>
            </w:pPr>
          </w:p>
        </w:tc>
      </w:tr>
    </w:tbl>
    <w:p w14:paraId="63E4A455" w14:textId="77777777" w:rsidR="00C05015" w:rsidRPr="00DA653C" w:rsidRDefault="00C05015" w:rsidP="00C05015">
      <w:pPr>
        <w:tabs>
          <w:tab w:val="left" w:pos="1695"/>
        </w:tabs>
      </w:pPr>
    </w:p>
    <w:sectPr w:rsidR="00C05015" w:rsidRPr="00DA653C" w:rsidSect="0032057F">
      <w:headerReference w:type="default" r:id="rId67"/>
      <w:footerReference w:type="default" r:id="rId68"/>
      <w:headerReference w:type="first" r:id="rId69"/>
      <w:type w:val="continuous"/>
      <w:pgSz w:w="12240" w:h="15840" w:code="1"/>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3209F" w14:textId="77777777" w:rsidR="000D39F1" w:rsidRDefault="000D39F1">
      <w:pPr>
        <w:spacing w:line="240" w:lineRule="auto"/>
      </w:pPr>
      <w:r>
        <w:separator/>
      </w:r>
    </w:p>
  </w:endnote>
  <w:endnote w:type="continuationSeparator" w:id="0">
    <w:p w14:paraId="78945E19" w14:textId="77777777" w:rsidR="000D39F1" w:rsidRDefault="000D3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Sitka Small"/>
    <w:charset w:val="00"/>
    <w:family w:val="auto"/>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1219366"/>
      <w:docPartObj>
        <w:docPartGallery w:val="Page Numbers (Bottom of Page)"/>
        <w:docPartUnique/>
      </w:docPartObj>
    </w:sdtPr>
    <w:sdtEndPr>
      <w:rPr>
        <w:noProof/>
      </w:rPr>
    </w:sdtEndPr>
    <w:sdtContent>
      <w:p w14:paraId="01617CA5" w14:textId="77777777" w:rsidR="00F12A7C" w:rsidRDefault="00F12A7C">
        <w:pPr>
          <w:pStyle w:val="Footer"/>
          <w:jc w:val="right"/>
        </w:pPr>
        <w:r>
          <w:fldChar w:fldCharType="begin"/>
        </w:r>
        <w:r>
          <w:instrText xml:space="preserve"> PAGE   \* MERGEFORMAT </w:instrText>
        </w:r>
        <w:r>
          <w:fldChar w:fldCharType="separate"/>
        </w:r>
        <w:r w:rsidR="007255DD">
          <w:rPr>
            <w:noProof/>
          </w:rPr>
          <w:t>20</w:t>
        </w:r>
        <w:r>
          <w:rPr>
            <w:noProof/>
          </w:rPr>
          <w:fldChar w:fldCharType="end"/>
        </w:r>
      </w:p>
    </w:sdtContent>
  </w:sdt>
  <w:p w14:paraId="13F782C9" w14:textId="77777777" w:rsidR="00F12A7C" w:rsidRDefault="00F12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8D038" w14:textId="77777777" w:rsidR="000D39F1" w:rsidRDefault="000D39F1">
      <w:pPr>
        <w:spacing w:line="240" w:lineRule="auto"/>
      </w:pPr>
      <w:r>
        <w:separator/>
      </w:r>
    </w:p>
  </w:footnote>
  <w:footnote w:type="continuationSeparator" w:id="0">
    <w:p w14:paraId="7F0B5661" w14:textId="77777777" w:rsidR="000D39F1" w:rsidRDefault="000D39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0BCF5" w14:textId="77777777" w:rsidR="00F12A7C" w:rsidRDefault="00F12A7C" w:rsidP="00C05015">
    <w:pPr>
      <w:jc w:val="center"/>
    </w:pPr>
    <w:r>
      <w:rPr>
        <w:noProof/>
      </w:rPr>
      <w:drawing>
        <wp:anchor distT="0" distB="0" distL="114300" distR="114300" simplePos="0" relativeHeight="251658240" behindDoc="0" locked="0" layoutInCell="1" allowOverlap="1" wp14:anchorId="5C8E236D" wp14:editId="53F1FF16">
          <wp:simplePos x="0" y="0"/>
          <wp:positionH relativeFrom="column">
            <wp:posOffset>3019</wp:posOffset>
          </wp:positionH>
          <wp:positionV relativeFrom="paragraph">
            <wp:posOffset>57474</wp:posOffset>
          </wp:positionV>
          <wp:extent cx="2047875" cy="390525"/>
          <wp:effectExtent l="0" t="0" r="9525" b="9525"/>
          <wp:wrapNone/>
          <wp:docPr id="10" name="Picture 10"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A0B8" w14:textId="77777777" w:rsidR="00F12A7C" w:rsidRDefault="00F12A7C" w:rsidP="007038A0">
    <w:pPr>
      <w:pStyle w:val="Header"/>
      <w:tabs>
        <w:tab w:val="clear" w:pos="4680"/>
        <w:tab w:val="clear" w:pos="9360"/>
        <w:tab w:val="left" w:pos="1549"/>
      </w:tabs>
    </w:pPr>
    <w:r>
      <w:rPr>
        <w:noProof/>
      </w:rPr>
      <w:drawing>
        <wp:anchor distT="0" distB="0" distL="114300" distR="114300" simplePos="0" relativeHeight="251660288" behindDoc="0" locked="0" layoutInCell="1" allowOverlap="1" wp14:anchorId="05D3DDD1" wp14:editId="2BF140D7">
          <wp:simplePos x="0" y="0"/>
          <wp:positionH relativeFrom="column">
            <wp:posOffset>0</wp:posOffset>
          </wp:positionH>
          <wp:positionV relativeFrom="paragraph">
            <wp:posOffset>0</wp:posOffset>
          </wp:positionV>
          <wp:extent cx="2047875" cy="390525"/>
          <wp:effectExtent l="0" t="0" r="9525" b="9525"/>
          <wp:wrapNone/>
          <wp:docPr id="12" name="Picture 12" descr="smartheal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health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C5F25F60">
      <w:start w:val="1"/>
      <w:numFmt w:val="bullet"/>
      <w:lvlText w:val=""/>
      <w:lvlJc w:val="left"/>
      <w:pPr>
        <w:ind w:left="720" w:hanging="360"/>
      </w:pPr>
      <w:rPr>
        <w:rFonts w:ascii="Symbol" w:hAnsi="Symbol"/>
      </w:rPr>
    </w:lvl>
    <w:lvl w:ilvl="1" w:tplc="450671B6">
      <w:start w:val="1"/>
      <w:numFmt w:val="bullet"/>
      <w:lvlText w:val="o"/>
      <w:lvlJc w:val="left"/>
      <w:pPr>
        <w:tabs>
          <w:tab w:val="num" w:pos="1440"/>
        </w:tabs>
        <w:ind w:left="1440" w:hanging="360"/>
      </w:pPr>
      <w:rPr>
        <w:rFonts w:ascii="Courier New" w:hAnsi="Courier New"/>
      </w:rPr>
    </w:lvl>
    <w:lvl w:ilvl="2" w:tplc="C80C1A32">
      <w:start w:val="1"/>
      <w:numFmt w:val="bullet"/>
      <w:lvlText w:val=""/>
      <w:lvlJc w:val="left"/>
      <w:pPr>
        <w:tabs>
          <w:tab w:val="num" w:pos="2160"/>
        </w:tabs>
        <w:ind w:left="2160" w:hanging="360"/>
      </w:pPr>
      <w:rPr>
        <w:rFonts w:ascii="Wingdings" w:hAnsi="Wingdings"/>
      </w:rPr>
    </w:lvl>
    <w:lvl w:ilvl="3" w:tplc="4E28B352">
      <w:start w:val="1"/>
      <w:numFmt w:val="bullet"/>
      <w:lvlText w:val=""/>
      <w:lvlJc w:val="left"/>
      <w:pPr>
        <w:tabs>
          <w:tab w:val="num" w:pos="2880"/>
        </w:tabs>
        <w:ind w:left="2880" w:hanging="360"/>
      </w:pPr>
      <w:rPr>
        <w:rFonts w:ascii="Symbol" w:hAnsi="Symbol"/>
      </w:rPr>
    </w:lvl>
    <w:lvl w:ilvl="4" w:tplc="F18E55D8">
      <w:start w:val="1"/>
      <w:numFmt w:val="bullet"/>
      <w:lvlText w:val="o"/>
      <w:lvlJc w:val="left"/>
      <w:pPr>
        <w:tabs>
          <w:tab w:val="num" w:pos="3600"/>
        </w:tabs>
        <w:ind w:left="3600" w:hanging="360"/>
      </w:pPr>
      <w:rPr>
        <w:rFonts w:ascii="Courier New" w:hAnsi="Courier New"/>
      </w:rPr>
    </w:lvl>
    <w:lvl w:ilvl="5" w:tplc="D7FEED4E">
      <w:start w:val="1"/>
      <w:numFmt w:val="bullet"/>
      <w:lvlText w:val=""/>
      <w:lvlJc w:val="left"/>
      <w:pPr>
        <w:tabs>
          <w:tab w:val="num" w:pos="4320"/>
        </w:tabs>
        <w:ind w:left="4320" w:hanging="360"/>
      </w:pPr>
      <w:rPr>
        <w:rFonts w:ascii="Wingdings" w:hAnsi="Wingdings"/>
      </w:rPr>
    </w:lvl>
    <w:lvl w:ilvl="6" w:tplc="6900862E">
      <w:start w:val="1"/>
      <w:numFmt w:val="bullet"/>
      <w:lvlText w:val=""/>
      <w:lvlJc w:val="left"/>
      <w:pPr>
        <w:tabs>
          <w:tab w:val="num" w:pos="5040"/>
        </w:tabs>
        <w:ind w:left="5040" w:hanging="360"/>
      </w:pPr>
      <w:rPr>
        <w:rFonts w:ascii="Symbol" w:hAnsi="Symbol"/>
      </w:rPr>
    </w:lvl>
    <w:lvl w:ilvl="7" w:tplc="3B86FE5E">
      <w:start w:val="1"/>
      <w:numFmt w:val="bullet"/>
      <w:lvlText w:val="o"/>
      <w:lvlJc w:val="left"/>
      <w:pPr>
        <w:tabs>
          <w:tab w:val="num" w:pos="5760"/>
        </w:tabs>
        <w:ind w:left="5760" w:hanging="360"/>
      </w:pPr>
      <w:rPr>
        <w:rFonts w:ascii="Courier New" w:hAnsi="Courier New"/>
      </w:rPr>
    </w:lvl>
    <w:lvl w:ilvl="8" w:tplc="24728A9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93875B2">
      <w:start w:val="1"/>
      <w:numFmt w:val="bullet"/>
      <w:lvlText w:val=""/>
      <w:lvlJc w:val="left"/>
      <w:pPr>
        <w:ind w:left="720" w:hanging="360"/>
      </w:pPr>
      <w:rPr>
        <w:rFonts w:ascii="Symbol" w:hAnsi="Symbol"/>
      </w:rPr>
    </w:lvl>
    <w:lvl w:ilvl="1" w:tplc="9D58C8A4">
      <w:start w:val="1"/>
      <w:numFmt w:val="bullet"/>
      <w:lvlText w:val="o"/>
      <w:lvlJc w:val="left"/>
      <w:pPr>
        <w:ind w:left="1440" w:hanging="360"/>
      </w:pPr>
      <w:rPr>
        <w:rFonts w:ascii="Courier New" w:hAnsi="Courier New"/>
      </w:rPr>
    </w:lvl>
    <w:lvl w:ilvl="2" w:tplc="EF4A6CC4">
      <w:start w:val="1"/>
      <w:numFmt w:val="bullet"/>
      <w:lvlText w:val=""/>
      <w:lvlJc w:val="left"/>
      <w:pPr>
        <w:tabs>
          <w:tab w:val="num" w:pos="2160"/>
        </w:tabs>
        <w:ind w:left="2160" w:hanging="360"/>
      </w:pPr>
      <w:rPr>
        <w:rFonts w:ascii="Wingdings" w:hAnsi="Wingdings"/>
      </w:rPr>
    </w:lvl>
    <w:lvl w:ilvl="3" w:tplc="079C5FE0">
      <w:start w:val="1"/>
      <w:numFmt w:val="bullet"/>
      <w:lvlText w:val=""/>
      <w:lvlJc w:val="left"/>
      <w:pPr>
        <w:tabs>
          <w:tab w:val="num" w:pos="2880"/>
        </w:tabs>
        <w:ind w:left="2880" w:hanging="360"/>
      </w:pPr>
      <w:rPr>
        <w:rFonts w:ascii="Symbol" w:hAnsi="Symbol"/>
      </w:rPr>
    </w:lvl>
    <w:lvl w:ilvl="4" w:tplc="8990D310">
      <w:start w:val="1"/>
      <w:numFmt w:val="bullet"/>
      <w:lvlText w:val="o"/>
      <w:lvlJc w:val="left"/>
      <w:pPr>
        <w:tabs>
          <w:tab w:val="num" w:pos="3600"/>
        </w:tabs>
        <w:ind w:left="3600" w:hanging="360"/>
      </w:pPr>
      <w:rPr>
        <w:rFonts w:ascii="Courier New" w:hAnsi="Courier New"/>
      </w:rPr>
    </w:lvl>
    <w:lvl w:ilvl="5" w:tplc="B086915C">
      <w:start w:val="1"/>
      <w:numFmt w:val="bullet"/>
      <w:lvlText w:val=""/>
      <w:lvlJc w:val="left"/>
      <w:pPr>
        <w:tabs>
          <w:tab w:val="num" w:pos="4320"/>
        </w:tabs>
        <w:ind w:left="4320" w:hanging="360"/>
      </w:pPr>
      <w:rPr>
        <w:rFonts w:ascii="Wingdings" w:hAnsi="Wingdings"/>
      </w:rPr>
    </w:lvl>
    <w:lvl w:ilvl="6" w:tplc="1BD403F4">
      <w:start w:val="1"/>
      <w:numFmt w:val="bullet"/>
      <w:lvlText w:val=""/>
      <w:lvlJc w:val="left"/>
      <w:pPr>
        <w:tabs>
          <w:tab w:val="num" w:pos="5040"/>
        </w:tabs>
        <w:ind w:left="5040" w:hanging="360"/>
      </w:pPr>
      <w:rPr>
        <w:rFonts w:ascii="Symbol" w:hAnsi="Symbol"/>
      </w:rPr>
    </w:lvl>
    <w:lvl w:ilvl="7" w:tplc="F5403AF4">
      <w:start w:val="1"/>
      <w:numFmt w:val="bullet"/>
      <w:lvlText w:val="o"/>
      <w:lvlJc w:val="left"/>
      <w:pPr>
        <w:tabs>
          <w:tab w:val="num" w:pos="5760"/>
        </w:tabs>
        <w:ind w:left="5760" w:hanging="360"/>
      </w:pPr>
      <w:rPr>
        <w:rFonts w:ascii="Courier New" w:hAnsi="Courier New"/>
      </w:rPr>
    </w:lvl>
    <w:lvl w:ilvl="8" w:tplc="0A9AF73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642F19A">
      <w:start w:val="1"/>
      <w:numFmt w:val="bullet"/>
      <w:lvlText w:val="o"/>
      <w:lvlJc w:val="left"/>
      <w:pPr>
        <w:tabs>
          <w:tab w:val="num" w:pos="720"/>
        </w:tabs>
        <w:ind w:left="720" w:hanging="360"/>
      </w:pPr>
      <w:rPr>
        <w:rFonts w:ascii="Courier New" w:hAnsi="Courier New"/>
      </w:rPr>
    </w:lvl>
    <w:lvl w:ilvl="1" w:tplc="3B7C87C4">
      <w:start w:val="1"/>
      <w:numFmt w:val="bullet"/>
      <w:lvlText w:val="o"/>
      <w:lvlJc w:val="left"/>
      <w:pPr>
        <w:ind w:left="1440" w:hanging="360"/>
      </w:pPr>
      <w:rPr>
        <w:rFonts w:ascii="Courier New" w:hAnsi="Courier New"/>
      </w:rPr>
    </w:lvl>
    <w:lvl w:ilvl="2" w:tplc="EAD0BDAA">
      <w:start w:val="1"/>
      <w:numFmt w:val="bullet"/>
      <w:lvlText w:val=""/>
      <w:lvlJc w:val="left"/>
      <w:pPr>
        <w:tabs>
          <w:tab w:val="num" w:pos="2160"/>
        </w:tabs>
        <w:ind w:left="2160" w:hanging="360"/>
      </w:pPr>
      <w:rPr>
        <w:rFonts w:ascii="Wingdings" w:hAnsi="Wingdings"/>
      </w:rPr>
    </w:lvl>
    <w:lvl w:ilvl="3" w:tplc="C3F07676">
      <w:start w:val="1"/>
      <w:numFmt w:val="bullet"/>
      <w:lvlText w:val=""/>
      <w:lvlJc w:val="left"/>
      <w:pPr>
        <w:tabs>
          <w:tab w:val="num" w:pos="2880"/>
        </w:tabs>
        <w:ind w:left="2880" w:hanging="360"/>
      </w:pPr>
      <w:rPr>
        <w:rFonts w:ascii="Symbol" w:hAnsi="Symbol"/>
      </w:rPr>
    </w:lvl>
    <w:lvl w:ilvl="4" w:tplc="008C5030">
      <w:start w:val="1"/>
      <w:numFmt w:val="bullet"/>
      <w:lvlText w:val="o"/>
      <w:lvlJc w:val="left"/>
      <w:pPr>
        <w:tabs>
          <w:tab w:val="num" w:pos="3600"/>
        </w:tabs>
        <w:ind w:left="3600" w:hanging="360"/>
      </w:pPr>
      <w:rPr>
        <w:rFonts w:ascii="Courier New" w:hAnsi="Courier New"/>
      </w:rPr>
    </w:lvl>
    <w:lvl w:ilvl="5" w:tplc="A6BC19B8">
      <w:start w:val="1"/>
      <w:numFmt w:val="bullet"/>
      <w:lvlText w:val=""/>
      <w:lvlJc w:val="left"/>
      <w:pPr>
        <w:tabs>
          <w:tab w:val="num" w:pos="4320"/>
        </w:tabs>
        <w:ind w:left="4320" w:hanging="360"/>
      </w:pPr>
      <w:rPr>
        <w:rFonts w:ascii="Wingdings" w:hAnsi="Wingdings"/>
      </w:rPr>
    </w:lvl>
    <w:lvl w:ilvl="6" w:tplc="F5E2796C">
      <w:start w:val="1"/>
      <w:numFmt w:val="bullet"/>
      <w:lvlText w:val=""/>
      <w:lvlJc w:val="left"/>
      <w:pPr>
        <w:tabs>
          <w:tab w:val="num" w:pos="5040"/>
        </w:tabs>
        <w:ind w:left="5040" w:hanging="360"/>
      </w:pPr>
      <w:rPr>
        <w:rFonts w:ascii="Symbol" w:hAnsi="Symbol"/>
      </w:rPr>
    </w:lvl>
    <w:lvl w:ilvl="7" w:tplc="C666CC3E">
      <w:start w:val="1"/>
      <w:numFmt w:val="bullet"/>
      <w:lvlText w:val="o"/>
      <w:lvlJc w:val="left"/>
      <w:pPr>
        <w:tabs>
          <w:tab w:val="num" w:pos="5760"/>
        </w:tabs>
        <w:ind w:left="5760" w:hanging="360"/>
      </w:pPr>
      <w:rPr>
        <w:rFonts w:ascii="Courier New" w:hAnsi="Courier New"/>
      </w:rPr>
    </w:lvl>
    <w:lvl w:ilvl="8" w:tplc="1034FB1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5889556">
      <w:start w:val="1"/>
      <w:numFmt w:val="bullet"/>
      <w:lvlText w:val=""/>
      <w:lvlJc w:val="left"/>
      <w:pPr>
        <w:ind w:left="720" w:hanging="360"/>
      </w:pPr>
      <w:rPr>
        <w:rFonts w:ascii="Symbol" w:hAnsi="Symbol"/>
      </w:rPr>
    </w:lvl>
    <w:lvl w:ilvl="1" w:tplc="A2763862">
      <w:start w:val="1"/>
      <w:numFmt w:val="bullet"/>
      <w:lvlText w:val="o"/>
      <w:lvlJc w:val="left"/>
      <w:pPr>
        <w:tabs>
          <w:tab w:val="num" w:pos="1440"/>
        </w:tabs>
        <w:ind w:left="1440" w:hanging="360"/>
      </w:pPr>
      <w:rPr>
        <w:rFonts w:ascii="Courier New" w:hAnsi="Courier New"/>
      </w:rPr>
    </w:lvl>
    <w:lvl w:ilvl="2" w:tplc="840C36B0">
      <w:start w:val="1"/>
      <w:numFmt w:val="bullet"/>
      <w:lvlText w:val=""/>
      <w:lvlJc w:val="left"/>
      <w:pPr>
        <w:tabs>
          <w:tab w:val="num" w:pos="2160"/>
        </w:tabs>
        <w:ind w:left="2160" w:hanging="360"/>
      </w:pPr>
      <w:rPr>
        <w:rFonts w:ascii="Wingdings" w:hAnsi="Wingdings"/>
      </w:rPr>
    </w:lvl>
    <w:lvl w:ilvl="3" w:tplc="551ECC8E">
      <w:start w:val="1"/>
      <w:numFmt w:val="bullet"/>
      <w:lvlText w:val=""/>
      <w:lvlJc w:val="left"/>
      <w:pPr>
        <w:tabs>
          <w:tab w:val="num" w:pos="2880"/>
        </w:tabs>
        <w:ind w:left="2880" w:hanging="360"/>
      </w:pPr>
      <w:rPr>
        <w:rFonts w:ascii="Symbol" w:hAnsi="Symbol"/>
      </w:rPr>
    </w:lvl>
    <w:lvl w:ilvl="4" w:tplc="04D001FC">
      <w:start w:val="1"/>
      <w:numFmt w:val="bullet"/>
      <w:lvlText w:val="o"/>
      <w:lvlJc w:val="left"/>
      <w:pPr>
        <w:tabs>
          <w:tab w:val="num" w:pos="3600"/>
        </w:tabs>
        <w:ind w:left="3600" w:hanging="360"/>
      </w:pPr>
      <w:rPr>
        <w:rFonts w:ascii="Courier New" w:hAnsi="Courier New"/>
      </w:rPr>
    </w:lvl>
    <w:lvl w:ilvl="5" w:tplc="74CC419C">
      <w:start w:val="1"/>
      <w:numFmt w:val="bullet"/>
      <w:lvlText w:val=""/>
      <w:lvlJc w:val="left"/>
      <w:pPr>
        <w:tabs>
          <w:tab w:val="num" w:pos="4320"/>
        </w:tabs>
        <w:ind w:left="4320" w:hanging="360"/>
      </w:pPr>
      <w:rPr>
        <w:rFonts w:ascii="Wingdings" w:hAnsi="Wingdings"/>
      </w:rPr>
    </w:lvl>
    <w:lvl w:ilvl="6" w:tplc="5D40CE00">
      <w:start w:val="1"/>
      <w:numFmt w:val="bullet"/>
      <w:lvlText w:val=""/>
      <w:lvlJc w:val="left"/>
      <w:pPr>
        <w:tabs>
          <w:tab w:val="num" w:pos="5040"/>
        </w:tabs>
        <w:ind w:left="5040" w:hanging="360"/>
      </w:pPr>
      <w:rPr>
        <w:rFonts w:ascii="Symbol" w:hAnsi="Symbol"/>
      </w:rPr>
    </w:lvl>
    <w:lvl w:ilvl="7" w:tplc="66621F38">
      <w:start w:val="1"/>
      <w:numFmt w:val="bullet"/>
      <w:lvlText w:val="o"/>
      <w:lvlJc w:val="left"/>
      <w:pPr>
        <w:tabs>
          <w:tab w:val="num" w:pos="5760"/>
        </w:tabs>
        <w:ind w:left="5760" w:hanging="360"/>
      </w:pPr>
      <w:rPr>
        <w:rFonts w:ascii="Courier New" w:hAnsi="Courier New"/>
      </w:rPr>
    </w:lvl>
    <w:lvl w:ilvl="8" w:tplc="2308337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1258FBEE">
      <w:start w:val="1"/>
      <w:numFmt w:val="bullet"/>
      <w:lvlText w:val=""/>
      <w:lvlJc w:val="left"/>
      <w:pPr>
        <w:ind w:left="720" w:hanging="360"/>
      </w:pPr>
      <w:rPr>
        <w:rFonts w:ascii="Symbol" w:hAnsi="Symbol"/>
      </w:rPr>
    </w:lvl>
    <w:lvl w:ilvl="1" w:tplc="9EF258F4">
      <w:start w:val="1"/>
      <w:numFmt w:val="bullet"/>
      <w:lvlText w:val="o"/>
      <w:lvlJc w:val="left"/>
      <w:pPr>
        <w:tabs>
          <w:tab w:val="num" w:pos="1440"/>
        </w:tabs>
        <w:ind w:left="1440" w:hanging="360"/>
      </w:pPr>
      <w:rPr>
        <w:rFonts w:ascii="Courier New" w:hAnsi="Courier New"/>
      </w:rPr>
    </w:lvl>
    <w:lvl w:ilvl="2" w:tplc="EADED9C6">
      <w:start w:val="1"/>
      <w:numFmt w:val="bullet"/>
      <w:lvlText w:val=""/>
      <w:lvlJc w:val="left"/>
      <w:pPr>
        <w:tabs>
          <w:tab w:val="num" w:pos="2160"/>
        </w:tabs>
        <w:ind w:left="2160" w:hanging="360"/>
      </w:pPr>
      <w:rPr>
        <w:rFonts w:ascii="Wingdings" w:hAnsi="Wingdings"/>
      </w:rPr>
    </w:lvl>
    <w:lvl w:ilvl="3" w:tplc="3B42D2E6">
      <w:start w:val="1"/>
      <w:numFmt w:val="bullet"/>
      <w:lvlText w:val=""/>
      <w:lvlJc w:val="left"/>
      <w:pPr>
        <w:tabs>
          <w:tab w:val="num" w:pos="2880"/>
        </w:tabs>
        <w:ind w:left="2880" w:hanging="360"/>
      </w:pPr>
      <w:rPr>
        <w:rFonts w:ascii="Symbol" w:hAnsi="Symbol"/>
      </w:rPr>
    </w:lvl>
    <w:lvl w:ilvl="4" w:tplc="7C80DF6C">
      <w:start w:val="1"/>
      <w:numFmt w:val="bullet"/>
      <w:lvlText w:val="o"/>
      <w:lvlJc w:val="left"/>
      <w:pPr>
        <w:tabs>
          <w:tab w:val="num" w:pos="3600"/>
        </w:tabs>
        <w:ind w:left="3600" w:hanging="360"/>
      </w:pPr>
      <w:rPr>
        <w:rFonts w:ascii="Courier New" w:hAnsi="Courier New"/>
      </w:rPr>
    </w:lvl>
    <w:lvl w:ilvl="5" w:tplc="E87C5ED4">
      <w:start w:val="1"/>
      <w:numFmt w:val="bullet"/>
      <w:lvlText w:val=""/>
      <w:lvlJc w:val="left"/>
      <w:pPr>
        <w:tabs>
          <w:tab w:val="num" w:pos="4320"/>
        </w:tabs>
        <w:ind w:left="4320" w:hanging="360"/>
      </w:pPr>
      <w:rPr>
        <w:rFonts w:ascii="Wingdings" w:hAnsi="Wingdings"/>
      </w:rPr>
    </w:lvl>
    <w:lvl w:ilvl="6" w:tplc="4A24C7DE">
      <w:start w:val="1"/>
      <w:numFmt w:val="bullet"/>
      <w:lvlText w:val=""/>
      <w:lvlJc w:val="left"/>
      <w:pPr>
        <w:tabs>
          <w:tab w:val="num" w:pos="5040"/>
        </w:tabs>
        <w:ind w:left="5040" w:hanging="360"/>
      </w:pPr>
      <w:rPr>
        <w:rFonts w:ascii="Symbol" w:hAnsi="Symbol"/>
      </w:rPr>
    </w:lvl>
    <w:lvl w:ilvl="7" w:tplc="24346936">
      <w:start w:val="1"/>
      <w:numFmt w:val="bullet"/>
      <w:lvlText w:val="o"/>
      <w:lvlJc w:val="left"/>
      <w:pPr>
        <w:tabs>
          <w:tab w:val="num" w:pos="5760"/>
        </w:tabs>
        <w:ind w:left="5760" w:hanging="360"/>
      </w:pPr>
      <w:rPr>
        <w:rFonts w:ascii="Courier New" w:hAnsi="Courier New"/>
      </w:rPr>
    </w:lvl>
    <w:lvl w:ilvl="8" w:tplc="A74217A8">
      <w:start w:val="1"/>
      <w:numFmt w:val="bullet"/>
      <w:lvlText w:val=""/>
      <w:lvlJc w:val="left"/>
      <w:pPr>
        <w:tabs>
          <w:tab w:val="num" w:pos="6480"/>
        </w:tabs>
        <w:ind w:left="6480" w:hanging="360"/>
      </w:pPr>
      <w:rPr>
        <w:rFonts w:ascii="Wingdings" w:hAnsi="Wingdings"/>
      </w:rPr>
    </w:lvl>
  </w:abstractNum>
  <w:abstractNum w:abstractNumId="5" w15:restartNumberingAfterBreak="0">
    <w:nsid w:val="1AAB5718"/>
    <w:multiLevelType w:val="hybridMultilevel"/>
    <w:tmpl w:val="E9F4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C82227"/>
    <w:multiLevelType w:val="multilevel"/>
    <w:tmpl w:val="C6E27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EA3A96"/>
    <w:multiLevelType w:val="multilevel"/>
    <w:tmpl w:val="7B5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453A8F"/>
    <w:multiLevelType w:val="multilevel"/>
    <w:tmpl w:val="61B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A87842"/>
    <w:multiLevelType w:val="hybridMultilevel"/>
    <w:tmpl w:val="A878A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2D787E"/>
    <w:multiLevelType w:val="multilevel"/>
    <w:tmpl w:val="A12A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5"/>
  </w:num>
  <w:num w:numId="8">
    <w:abstractNumId w:val="4"/>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E4D"/>
    <w:rsid w:val="000D39F1"/>
    <w:rsid w:val="00117D22"/>
    <w:rsid w:val="001D091E"/>
    <w:rsid w:val="001F13ED"/>
    <w:rsid w:val="0026510D"/>
    <w:rsid w:val="00275F11"/>
    <w:rsid w:val="00302324"/>
    <w:rsid w:val="0032057F"/>
    <w:rsid w:val="004D5421"/>
    <w:rsid w:val="005A4A07"/>
    <w:rsid w:val="005C011B"/>
    <w:rsid w:val="0063044F"/>
    <w:rsid w:val="0066083A"/>
    <w:rsid w:val="006A6620"/>
    <w:rsid w:val="007038A0"/>
    <w:rsid w:val="007255DD"/>
    <w:rsid w:val="008738F5"/>
    <w:rsid w:val="009171D3"/>
    <w:rsid w:val="009D760B"/>
    <w:rsid w:val="00A06066"/>
    <w:rsid w:val="00AF38BB"/>
    <w:rsid w:val="00AF6088"/>
    <w:rsid w:val="00B859AE"/>
    <w:rsid w:val="00BF15D0"/>
    <w:rsid w:val="00C05015"/>
    <w:rsid w:val="00C6341A"/>
    <w:rsid w:val="00C8461A"/>
    <w:rsid w:val="00CA5E4D"/>
    <w:rsid w:val="00D14F9E"/>
    <w:rsid w:val="00D61689"/>
    <w:rsid w:val="00D679BD"/>
    <w:rsid w:val="00DA2266"/>
    <w:rsid w:val="00E103D4"/>
    <w:rsid w:val="00EF5F27"/>
    <w:rsid w:val="00F12A7C"/>
    <w:rsid w:val="00F4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D48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link w:val="Heading2Char"/>
    <w:uiPriority w:val="9"/>
    <w:qFormat/>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paragraph" w:styleId="Header">
    <w:name w:val="header"/>
    <w:basedOn w:val="Normal"/>
    <w:link w:val="HeaderChar"/>
    <w:uiPriority w:val="99"/>
    <w:unhideWhenUsed/>
    <w:rsid w:val="007F2759"/>
    <w:pPr>
      <w:tabs>
        <w:tab w:val="center" w:pos="4680"/>
        <w:tab w:val="right" w:pos="9360"/>
      </w:tabs>
      <w:spacing w:line="240" w:lineRule="auto"/>
    </w:pPr>
  </w:style>
  <w:style w:type="character" w:customStyle="1" w:styleId="HeaderChar">
    <w:name w:val="Header Char"/>
    <w:basedOn w:val="DefaultParagraphFont"/>
    <w:link w:val="Header"/>
    <w:uiPriority w:val="99"/>
    <w:rsid w:val="007F2759"/>
  </w:style>
  <w:style w:type="paragraph" w:styleId="Footer">
    <w:name w:val="footer"/>
    <w:basedOn w:val="Normal"/>
    <w:link w:val="FooterChar"/>
    <w:uiPriority w:val="99"/>
    <w:unhideWhenUsed/>
    <w:rsid w:val="007F2759"/>
    <w:pPr>
      <w:tabs>
        <w:tab w:val="center" w:pos="4680"/>
        <w:tab w:val="right" w:pos="9360"/>
      </w:tabs>
      <w:spacing w:line="240" w:lineRule="auto"/>
    </w:pPr>
  </w:style>
  <w:style w:type="character" w:customStyle="1" w:styleId="FooterChar">
    <w:name w:val="Footer Char"/>
    <w:basedOn w:val="DefaultParagraphFont"/>
    <w:link w:val="Footer"/>
    <w:uiPriority w:val="99"/>
    <w:rsid w:val="007F2759"/>
  </w:style>
  <w:style w:type="character" w:customStyle="1" w:styleId="x-btn-inner">
    <w:name w:val="x-btn-inner"/>
    <w:basedOn w:val="DefaultParagraphFont"/>
    <w:rsid w:val="007F2759"/>
  </w:style>
  <w:style w:type="character" w:customStyle="1" w:styleId="x-btn-icon-el">
    <w:name w:val="x-btn-icon-el"/>
    <w:basedOn w:val="DefaultParagraphFont"/>
    <w:rsid w:val="007F2759"/>
  </w:style>
  <w:style w:type="table" w:styleId="TableGrid">
    <w:name w:val="Table Grid"/>
    <w:basedOn w:val="TableNormal"/>
    <w:uiPriority w:val="39"/>
    <w:rsid w:val="00262D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6510D"/>
    <w:rPr>
      <w:rFonts w:ascii="Trebuchet MS" w:eastAsia="Trebuchet MS" w:hAnsi="Trebuchet MS" w:cs="Trebuchet MS"/>
      <w:b/>
      <w:sz w:val="26"/>
      <w:szCs w:val="26"/>
    </w:rPr>
  </w:style>
  <w:style w:type="character" w:styleId="Hyperlink">
    <w:name w:val="Hyperlink"/>
    <w:basedOn w:val="DefaultParagraphFont"/>
    <w:uiPriority w:val="99"/>
    <w:unhideWhenUsed/>
    <w:rsid w:val="0026510D"/>
    <w:rPr>
      <w:color w:val="0000FF"/>
      <w:u w:val="single"/>
    </w:rPr>
  </w:style>
  <w:style w:type="paragraph" w:styleId="NormalWeb">
    <w:name w:val="Normal (Web)"/>
    <w:basedOn w:val="Normal"/>
    <w:uiPriority w:val="99"/>
    <w:semiHidden/>
    <w:unhideWhenUsed/>
    <w:rsid w:val="0026510D"/>
    <w:pPr>
      <w:spacing w:before="100" w:beforeAutospacing="1" w:after="100" w:afterAutospacing="1" w:line="240" w:lineRule="auto"/>
    </w:pPr>
    <w:rPr>
      <w:rFonts w:ascii="Times New Roman" w:hAnsi="Times New Roman" w:cs="Times New Roman"/>
      <w:color w:val="auto"/>
      <w:sz w:val="24"/>
      <w:szCs w:val="24"/>
    </w:rPr>
  </w:style>
  <w:style w:type="character" w:styleId="Strong">
    <w:name w:val="Strong"/>
    <w:basedOn w:val="DefaultParagraphFont"/>
    <w:uiPriority w:val="22"/>
    <w:qFormat/>
    <w:rsid w:val="0026510D"/>
    <w:rPr>
      <w:b/>
      <w:bCs/>
    </w:rPr>
  </w:style>
  <w:style w:type="character" w:styleId="Emphasis">
    <w:name w:val="Emphasis"/>
    <w:basedOn w:val="DefaultParagraphFont"/>
    <w:uiPriority w:val="20"/>
    <w:qFormat/>
    <w:rsid w:val="0026510D"/>
    <w:rPr>
      <w:i/>
      <w:iCs/>
    </w:rPr>
  </w:style>
  <w:style w:type="character" w:styleId="FollowedHyperlink">
    <w:name w:val="FollowedHyperlink"/>
    <w:basedOn w:val="DefaultParagraphFont"/>
    <w:uiPriority w:val="99"/>
    <w:semiHidden/>
    <w:unhideWhenUsed/>
    <w:rsid w:val="00C05015"/>
    <w:rPr>
      <w:color w:val="954F72" w:themeColor="followedHyperlink"/>
      <w:u w:val="single"/>
    </w:rPr>
  </w:style>
  <w:style w:type="paragraph" w:styleId="ListParagraph">
    <w:name w:val="List Paragraph"/>
    <w:basedOn w:val="Normal"/>
    <w:uiPriority w:val="34"/>
    <w:qFormat/>
    <w:rsid w:val="009171D3"/>
    <w:pPr>
      <w:ind w:left="720"/>
      <w:contextualSpacing/>
    </w:pPr>
  </w:style>
  <w:style w:type="paragraph" w:styleId="NoSpacing">
    <w:name w:val="No Spacing"/>
    <w:uiPriority w:val="1"/>
    <w:qFormat/>
    <w:rsid w:val="0032057F"/>
    <w:pPr>
      <w:spacing w:line="240" w:lineRule="auto"/>
    </w:pPr>
  </w:style>
  <w:style w:type="character" w:styleId="CommentReference">
    <w:name w:val="annotation reference"/>
    <w:basedOn w:val="DefaultParagraphFont"/>
    <w:uiPriority w:val="99"/>
    <w:semiHidden/>
    <w:unhideWhenUsed/>
    <w:rsid w:val="00F47086"/>
    <w:rPr>
      <w:sz w:val="16"/>
      <w:szCs w:val="16"/>
    </w:rPr>
  </w:style>
  <w:style w:type="paragraph" w:styleId="CommentText">
    <w:name w:val="annotation text"/>
    <w:basedOn w:val="Normal"/>
    <w:link w:val="CommentTextChar"/>
    <w:uiPriority w:val="99"/>
    <w:semiHidden/>
    <w:unhideWhenUsed/>
    <w:rsid w:val="00F47086"/>
    <w:pPr>
      <w:spacing w:line="240" w:lineRule="auto"/>
    </w:pPr>
    <w:rPr>
      <w:sz w:val="20"/>
      <w:szCs w:val="20"/>
    </w:rPr>
  </w:style>
  <w:style w:type="character" w:customStyle="1" w:styleId="CommentTextChar">
    <w:name w:val="Comment Text Char"/>
    <w:basedOn w:val="DefaultParagraphFont"/>
    <w:link w:val="CommentText"/>
    <w:uiPriority w:val="99"/>
    <w:semiHidden/>
    <w:rsid w:val="00F47086"/>
    <w:rPr>
      <w:sz w:val="20"/>
      <w:szCs w:val="20"/>
    </w:rPr>
  </w:style>
  <w:style w:type="paragraph" w:styleId="CommentSubject">
    <w:name w:val="annotation subject"/>
    <w:basedOn w:val="CommentText"/>
    <w:next w:val="CommentText"/>
    <w:link w:val="CommentSubjectChar"/>
    <w:uiPriority w:val="99"/>
    <w:semiHidden/>
    <w:unhideWhenUsed/>
    <w:rsid w:val="00F47086"/>
    <w:rPr>
      <w:b/>
      <w:bCs/>
    </w:rPr>
  </w:style>
  <w:style w:type="character" w:customStyle="1" w:styleId="CommentSubjectChar">
    <w:name w:val="Comment Subject Char"/>
    <w:basedOn w:val="CommentTextChar"/>
    <w:link w:val="CommentSubject"/>
    <w:uiPriority w:val="99"/>
    <w:semiHidden/>
    <w:rsid w:val="00F47086"/>
    <w:rPr>
      <w:b/>
      <w:bCs/>
      <w:sz w:val="20"/>
      <w:szCs w:val="20"/>
    </w:rPr>
  </w:style>
  <w:style w:type="paragraph" w:styleId="BalloonText">
    <w:name w:val="Balloon Text"/>
    <w:basedOn w:val="Normal"/>
    <w:link w:val="BalloonTextChar"/>
    <w:uiPriority w:val="99"/>
    <w:semiHidden/>
    <w:unhideWhenUsed/>
    <w:rsid w:val="00F470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0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399176">
      <w:bodyDiv w:val="1"/>
      <w:marLeft w:val="0"/>
      <w:marRight w:val="0"/>
      <w:marTop w:val="0"/>
      <w:marBottom w:val="0"/>
      <w:divBdr>
        <w:top w:val="none" w:sz="0" w:space="0" w:color="auto"/>
        <w:left w:val="none" w:sz="0" w:space="0" w:color="auto"/>
        <w:bottom w:val="none" w:sz="0" w:space="0" w:color="auto"/>
        <w:right w:val="none" w:sz="0" w:space="0" w:color="auto"/>
      </w:divBdr>
      <w:divsChild>
        <w:div w:id="2137290478">
          <w:marLeft w:val="0"/>
          <w:marRight w:val="0"/>
          <w:marTop w:val="0"/>
          <w:marBottom w:val="0"/>
          <w:divBdr>
            <w:top w:val="none" w:sz="0" w:space="0" w:color="auto"/>
            <w:left w:val="none" w:sz="0" w:space="0" w:color="auto"/>
            <w:bottom w:val="none" w:sz="0" w:space="0" w:color="auto"/>
            <w:right w:val="none" w:sz="0" w:space="0" w:color="auto"/>
          </w:divBdr>
          <w:divsChild>
            <w:div w:id="1006401224">
              <w:marLeft w:val="0"/>
              <w:marRight w:val="0"/>
              <w:marTop w:val="0"/>
              <w:marBottom w:val="270"/>
              <w:divBdr>
                <w:top w:val="single" w:sz="6" w:space="0" w:color="E5DDCF"/>
                <w:left w:val="single" w:sz="6" w:space="0" w:color="E5DDCF"/>
                <w:bottom w:val="single" w:sz="6" w:space="0" w:color="E5DDCF"/>
                <w:right w:val="single" w:sz="6" w:space="0" w:color="E5DDCF"/>
              </w:divBdr>
              <w:divsChild>
                <w:div w:id="1298755220">
                  <w:marLeft w:val="0"/>
                  <w:marRight w:val="0"/>
                  <w:marTop w:val="0"/>
                  <w:marBottom w:val="0"/>
                  <w:divBdr>
                    <w:top w:val="none" w:sz="0" w:space="0" w:color="auto"/>
                    <w:left w:val="none" w:sz="0" w:space="0" w:color="auto"/>
                    <w:bottom w:val="none" w:sz="0" w:space="0" w:color="auto"/>
                    <w:right w:val="none" w:sz="0" w:space="0" w:color="auto"/>
                  </w:divBdr>
                  <w:divsChild>
                    <w:div w:id="1164980182">
                      <w:marLeft w:val="0"/>
                      <w:marRight w:val="0"/>
                      <w:marTop w:val="0"/>
                      <w:marBottom w:val="0"/>
                      <w:divBdr>
                        <w:top w:val="none" w:sz="0" w:space="0" w:color="auto"/>
                        <w:left w:val="none" w:sz="0" w:space="0" w:color="auto"/>
                        <w:bottom w:val="none" w:sz="0" w:space="0" w:color="auto"/>
                        <w:right w:val="none" w:sz="0" w:space="0" w:color="auto"/>
                      </w:divBdr>
                      <w:divsChild>
                        <w:div w:id="2133592493">
                          <w:marLeft w:val="0"/>
                          <w:marRight w:val="0"/>
                          <w:marTop w:val="0"/>
                          <w:marBottom w:val="0"/>
                          <w:divBdr>
                            <w:top w:val="none" w:sz="0" w:space="0" w:color="auto"/>
                            <w:left w:val="none" w:sz="0" w:space="0" w:color="auto"/>
                            <w:bottom w:val="none" w:sz="0" w:space="0" w:color="auto"/>
                            <w:right w:val="none" w:sz="0" w:space="0" w:color="auto"/>
                          </w:divBdr>
                          <w:divsChild>
                            <w:div w:id="131488341">
                              <w:marLeft w:val="0"/>
                              <w:marRight w:val="0"/>
                              <w:marTop w:val="0"/>
                              <w:marBottom w:val="0"/>
                              <w:divBdr>
                                <w:top w:val="none" w:sz="0" w:space="0" w:color="auto"/>
                                <w:left w:val="none" w:sz="0" w:space="0" w:color="auto"/>
                                <w:bottom w:val="none" w:sz="0" w:space="0" w:color="auto"/>
                                <w:right w:val="none" w:sz="0" w:space="0" w:color="auto"/>
                              </w:divBdr>
                              <w:divsChild>
                                <w:div w:id="731925783">
                                  <w:marLeft w:val="0"/>
                                  <w:marRight w:val="0"/>
                                  <w:marTop w:val="0"/>
                                  <w:marBottom w:val="0"/>
                                  <w:divBdr>
                                    <w:top w:val="none" w:sz="0" w:space="0" w:color="auto"/>
                                    <w:left w:val="none" w:sz="0" w:space="0" w:color="auto"/>
                                    <w:bottom w:val="none" w:sz="0" w:space="0" w:color="auto"/>
                                    <w:right w:val="none" w:sz="0" w:space="0" w:color="auto"/>
                                  </w:divBdr>
                                  <w:divsChild>
                                    <w:div w:id="1600989672">
                                      <w:marLeft w:val="0"/>
                                      <w:marRight w:val="0"/>
                                      <w:marTop w:val="0"/>
                                      <w:marBottom w:val="0"/>
                                      <w:divBdr>
                                        <w:top w:val="none" w:sz="0" w:space="0" w:color="auto"/>
                                        <w:left w:val="none" w:sz="0" w:space="0" w:color="auto"/>
                                        <w:bottom w:val="none" w:sz="0" w:space="0" w:color="auto"/>
                                        <w:right w:val="none" w:sz="0" w:space="0" w:color="auto"/>
                                      </w:divBdr>
                                      <w:divsChild>
                                        <w:div w:id="416053429">
                                          <w:marLeft w:val="0"/>
                                          <w:marRight w:val="0"/>
                                          <w:marTop w:val="0"/>
                                          <w:marBottom w:val="0"/>
                                          <w:divBdr>
                                            <w:top w:val="none" w:sz="0" w:space="0" w:color="auto"/>
                                            <w:left w:val="none" w:sz="0" w:space="0" w:color="auto"/>
                                            <w:bottom w:val="none" w:sz="0" w:space="0" w:color="auto"/>
                                            <w:right w:val="none" w:sz="0" w:space="0" w:color="auto"/>
                                          </w:divBdr>
                                          <w:divsChild>
                                            <w:div w:id="1547135985">
                                              <w:marLeft w:val="0"/>
                                              <w:marRight w:val="0"/>
                                              <w:marTop w:val="0"/>
                                              <w:marBottom w:val="0"/>
                                              <w:divBdr>
                                                <w:top w:val="none" w:sz="0" w:space="0" w:color="auto"/>
                                                <w:left w:val="none" w:sz="0" w:space="0" w:color="auto"/>
                                                <w:bottom w:val="none" w:sz="0" w:space="0" w:color="auto"/>
                                                <w:right w:val="none" w:sz="0" w:space="0" w:color="auto"/>
                                              </w:divBdr>
                                              <w:divsChild>
                                                <w:div w:id="831259167">
                                                  <w:marLeft w:val="0"/>
                                                  <w:marRight w:val="0"/>
                                                  <w:marTop w:val="0"/>
                                                  <w:marBottom w:val="0"/>
                                                  <w:divBdr>
                                                    <w:top w:val="none" w:sz="0" w:space="0" w:color="auto"/>
                                                    <w:left w:val="none" w:sz="0" w:space="0" w:color="auto"/>
                                                    <w:bottom w:val="none" w:sz="0" w:space="0" w:color="auto"/>
                                                    <w:right w:val="none" w:sz="0" w:space="0" w:color="auto"/>
                                                  </w:divBdr>
                                                  <w:divsChild>
                                                    <w:div w:id="1023361694">
                                                      <w:marLeft w:val="0"/>
                                                      <w:marRight w:val="0"/>
                                                      <w:marTop w:val="0"/>
                                                      <w:marBottom w:val="0"/>
                                                      <w:divBdr>
                                                        <w:top w:val="none" w:sz="0" w:space="0" w:color="auto"/>
                                                        <w:left w:val="none" w:sz="0" w:space="0" w:color="auto"/>
                                                        <w:bottom w:val="none" w:sz="0" w:space="0" w:color="auto"/>
                                                        <w:right w:val="none" w:sz="0" w:space="0" w:color="auto"/>
                                                      </w:divBdr>
                                                      <w:divsChild>
                                                        <w:div w:id="700474360">
                                                          <w:marLeft w:val="0"/>
                                                          <w:marRight w:val="0"/>
                                                          <w:marTop w:val="0"/>
                                                          <w:marBottom w:val="0"/>
                                                          <w:divBdr>
                                                            <w:top w:val="none" w:sz="0" w:space="0" w:color="auto"/>
                                                            <w:left w:val="none" w:sz="0" w:space="0" w:color="auto"/>
                                                            <w:bottom w:val="none" w:sz="0" w:space="0" w:color="auto"/>
                                                            <w:right w:val="none" w:sz="0" w:space="0" w:color="auto"/>
                                                          </w:divBdr>
                                                          <w:divsChild>
                                                            <w:div w:id="319044239">
                                                              <w:marLeft w:val="0"/>
                                                              <w:marRight w:val="0"/>
                                                              <w:marTop w:val="0"/>
                                                              <w:marBottom w:val="0"/>
                                                              <w:divBdr>
                                                                <w:top w:val="none" w:sz="0" w:space="0" w:color="auto"/>
                                                                <w:left w:val="none" w:sz="0" w:space="0" w:color="auto"/>
                                                                <w:bottom w:val="none" w:sz="0" w:space="0" w:color="auto"/>
                                                                <w:right w:val="none" w:sz="0" w:space="0" w:color="auto"/>
                                                              </w:divBdr>
                                                              <w:divsChild>
                                                                <w:div w:id="1704360565">
                                                                  <w:marLeft w:val="0"/>
                                                                  <w:marRight w:val="0"/>
                                                                  <w:marTop w:val="0"/>
                                                                  <w:marBottom w:val="0"/>
                                                                  <w:divBdr>
                                                                    <w:top w:val="none" w:sz="0" w:space="0" w:color="auto"/>
                                                                    <w:left w:val="none" w:sz="0" w:space="0" w:color="auto"/>
                                                                    <w:bottom w:val="none" w:sz="0" w:space="0" w:color="auto"/>
                                                                    <w:right w:val="none" w:sz="0" w:space="0" w:color="auto"/>
                                                                  </w:divBdr>
                                                                  <w:divsChild>
                                                                    <w:div w:id="591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8257065">
      <w:bodyDiv w:val="1"/>
      <w:marLeft w:val="0"/>
      <w:marRight w:val="0"/>
      <w:marTop w:val="0"/>
      <w:marBottom w:val="0"/>
      <w:divBdr>
        <w:top w:val="none" w:sz="0" w:space="0" w:color="auto"/>
        <w:left w:val="none" w:sz="0" w:space="0" w:color="auto"/>
        <w:bottom w:val="none" w:sz="0" w:space="0" w:color="auto"/>
        <w:right w:val="none" w:sz="0" w:space="0" w:color="auto"/>
      </w:divBdr>
    </w:div>
    <w:div w:id="948271225">
      <w:bodyDiv w:val="1"/>
      <w:marLeft w:val="0"/>
      <w:marRight w:val="0"/>
      <w:marTop w:val="0"/>
      <w:marBottom w:val="0"/>
      <w:divBdr>
        <w:top w:val="none" w:sz="0" w:space="0" w:color="auto"/>
        <w:left w:val="none" w:sz="0" w:space="0" w:color="auto"/>
        <w:bottom w:val="none" w:sz="0" w:space="0" w:color="auto"/>
        <w:right w:val="none" w:sz="0" w:space="0" w:color="auto"/>
      </w:divBdr>
    </w:div>
    <w:div w:id="1047142172">
      <w:bodyDiv w:val="1"/>
      <w:marLeft w:val="0"/>
      <w:marRight w:val="0"/>
      <w:marTop w:val="0"/>
      <w:marBottom w:val="0"/>
      <w:divBdr>
        <w:top w:val="none" w:sz="0" w:space="0" w:color="auto"/>
        <w:left w:val="none" w:sz="0" w:space="0" w:color="auto"/>
        <w:bottom w:val="none" w:sz="0" w:space="0" w:color="auto"/>
        <w:right w:val="none" w:sz="0" w:space="0" w:color="auto"/>
      </w:divBdr>
    </w:div>
    <w:div w:id="1083797003">
      <w:bodyDiv w:val="1"/>
      <w:marLeft w:val="0"/>
      <w:marRight w:val="0"/>
      <w:marTop w:val="0"/>
      <w:marBottom w:val="0"/>
      <w:divBdr>
        <w:top w:val="none" w:sz="0" w:space="0" w:color="auto"/>
        <w:left w:val="none" w:sz="0" w:space="0" w:color="auto"/>
        <w:bottom w:val="none" w:sz="0" w:space="0" w:color="auto"/>
        <w:right w:val="none" w:sz="0" w:space="0" w:color="auto"/>
      </w:divBdr>
    </w:div>
    <w:div w:id="1652633568">
      <w:bodyDiv w:val="1"/>
      <w:marLeft w:val="0"/>
      <w:marRight w:val="0"/>
      <w:marTop w:val="0"/>
      <w:marBottom w:val="0"/>
      <w:divBdr>
        <w:top w:val="none" w:sz="0" w:space="0" w:color="auto"/>
        <w:left w:val="none" w:sz="0" w:space="0" w:color="auto"/>
        <w:bottom w:val="none" w:sz="0" w:space="0" w:color="auto"/>
        <w:right w:val="none" w:sz="0" w:space="0" w:color="auto"/>
      </w:divBdr>
    </w:div>
    <w:div w:id="1666200742">
      <w:bodyDiv w:val="1"/>
      <w:marLeft w:val="0"/>
      <w:marRight w:val="0"/>
      <w:marTop w:val="0"/>
      <w:marBottom w:val="0"/>
      <w:divBdr>
        <w:top w:val="none" w:sz="0" w:space="0" w:color="auto"/>
        <w:left w:val="none" w:sz="0" w:space="0" w:color="auto"/>
        <w:bottom w:val="none" w:sz="0" w:space="0" w:color="auto"/>
        <w:right w:val="none" w:sz="0" w:space="0" w:color="auto"/>
      </w:divBdr>
      <w:divsChild>
        <w:div w:id="821773244">
          <w:blockQuote w:val="1"/>
          <w:marLeft w:val="0"/>
          <w:marRight w:val="0"/>
          <w:marTop w:val="269"/>
          <w:marBottom w:val="269"/>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rt.org/HEARTORG/Affiliate/Sodium-Reduction-Resources_UCM_471293_SubHomePage.jsp" TargetMode="External"/><Relationship Id="rId21" Type="http://schemas.openxmlformats.org/officeDocument/2006/relationships/image" Target="media/image3.tiff"/><Relationship Id="rId42" Type="http://schemas.openxmlformats.org/officeDocument/2006/relationships/hyperlink" Target="http://www.fitpregnancy.com/yournewlife/747?subsection=breastfeeding" TargetMode="External"/><Relationship Id="rId47" Type="http://schemas.openxmlformats.org/officeDocument/2006/relationships/hyperlink" Target="http://www.fruitsandveggiesmorematters.org/?page_id=47" TargetMode="External"/><Relationship Id="rId63" Type="http://schemas.openxmlformats.org/officeDocument/2006/relationships/image" Target="media/image10.tif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okefree.gov/" TargetMode="External"/><Relationship Id="rId29" Type="http://schemas.openxmlformats.org/officeDocument/2006/relationships/hyperlink" Target="http://www.cdc.gov/physicalactivity/everyone/guidelines/adults.html" TargetMode="External"/><Relationship Id="rId11" Type="http://schemas.openxmlformats.org/officeDocument/2006/relationships/hyperlink" Target="http://www.cdc.gov/cancer/colorectal/index.htm" TargetMode="External"/><Relationship Id="rId24" Type="http://schemas.openxmlformats.org/officeDocument/2006/relationships/hyperlink" Target="http://www.nsc.org/learn/NSC-Initiatives/Pages/distracted-driving-awareness-month.aspx" TargetMode="External"/><Relationship Id="rId32" Type="http://schemas.openxmlformats.org/officeDocument/2006/relationships/hyperlink" Target="http://bikeleague.org/bikemonth" TargetMode="External"/><Relationship Id="rId37" Type="http://schemas.openxmlformats.org/officeDocument/2006/relationships/image" Target="media/image6.tiff"/><Relationship Id="rId40" Type="http://schemas.openxmlformats.org/officeDocument/2006/relationships/hyperlink" Target="http://www.fitpregnancy.com/baby/breastfeeding/liquid-assets" TargetMode="External"/><Relationship Id="rId45" Type="http://schemas.openxmlformats.org/officeDocument/2006/relationships/hyperlink" Target="http://www.fruitsandveggiesmorematters.org/?page_id=52" TargetMode="External"/><Relationship Id="rId53" Type="http://schemas.openxmlformats.org/officeDocument/2006/relationships/hyperlink" Target="http://www.fruitsandveggiesmorematters.org/?page_id=1635" TargetMode="External"/><Relationship Id="rId58" Type="http://schemas.openxmlformats.org/officeDocument/2006/relationships/hyperlink" Target="http://www.fruitsandveggiesmorematters.org/video/VideoCenter.php?Auto=1&amp;start=0&amp;Video=313&amp;SubCategoryID=102" TargetMode="External"/><Relationship Id="rId66" Type="http://schemas.openxmlformats.org/officeDocument/2006/relationships/hyperlink" Target="http://www.diabetes.org/diabetes-basics/myths/?loc=db-slabnav" TargetMode="External"/><Relationship Id="rId5" Type="http://schemas.openxmlformats.org/officeDocument/2006/relationships/webSettings" Target="webSettings.xml"/><Relationship Id="rId61" Type="http://schemas.openxmlformats.org/officeDocument/2006/relationships/image" Target="media/image9.tiff"/><Relationship Id="rId19" Type="http://schemas.openxmlformats.org/officeDocument/2006/relationships/hyperlink" Target="http://www.cdc.gov/cancer/colorectal/basic_info/screening/tests.htm" TargetMode="External"/><Relationship Id="rId14" Type="http://schemas.openxmlformats.org/officeDocument/2006/relationships/hyperlink" Target="http://www.cdc.gov/healthyweight/" TargetMode="External"/><Relationship Id="rId22" Type="http://schemas.openxmlformats.org/officeDocument/2006/relationships/hyperlink" Target="http://nsc.org/pledge" TargetMode="External"/><Relationship Id="rId27" Type="http://schemas.openxmlformats.org/officeDocument/2006/relationships/hyperlink" Target="http://www.cdc.gov/salt/pdfs/Sodium_Dietary_Guidelines.pdf" TargetMode="External"/><Relationship Id="rId30" Type="http://schemas.openxmlformats.org/officeDocument/2006/relationships/image" Target="media/image5.jpg"/><Relationship Id="rId35" Type="http://schemas.openxmlformats.org/officeDocument/2006/relationships/hyperlink" Target="http://www.mapmyride.com/" TargetMode="External"/><Relationship Id="rId43" Type="http://schemas.openxmlformats.org/officeDocument/2006/relationships/hyperlink" Target="http://www.fitpregnancy.com/yournewlife/175?subsection=breastfeeding" TargetMode="External"/><Relationship Id="rId48" Type="http://schemas.openxmlformats.org/officeDocument/2006/relationships/hyperlink" Target="http://www.fruitsandveggiesmorematters.org/fruits-veggie-happenings-in-your-local-community" TargetMode="External"/><Relationship Id="rId56" Type="http://schemas.openxmlformats.org/officeDocument/2006/relationships/hyperlink" Target="http://www.fruitsandveggiesmorematters.org/?page_id=674" TargetMode="External"/><Relationship Id="rId64" Type="http://schemas.openxmlformats.org/officeDocument/2006/relationships/hyperlink" Target="http://www.diabetes.org/are-you-at-risk/diabetes-risk-test/" TargetMode="External"/><Relationship Id="rId69" Type="http://schemas.openxmlformats.org/officeDocument/2006/relationships/header" Target="header2.xml"/><Relationship Id="rId8" Type="http://schemas.openxmlformats.org/officeDocument/2006/relationships/image" Target="media/image1.tiff"/><Relationship Id="rId51" Type="http://schemas.openxmlformats.org/officeDocument/2006/relationships/hyperlink" Target="http://www.fruitsandveggiesmorematters.org/?page_id=115" TargetMode="External"/><Relationship Id="rId3" Type="http://schemas.openxmlformats.org/officeDocument/2006/relationships/styles" Target="styles.xml"/><Relationship Id="rId12" Type="http://schemas.openxmlformats.org/officeDocument/2006/relationships/hyperlink" Target="http://www.cdc.gov/cancer/colorectal/basic_info/screening/index.htm" TargetMode="External"/><Relationship Id="rId17" Type="http://schemas.openxmlformats.org/officeDocument/2006/relationships/hyperlink" Target="http://www.cdc.gov/cancer/colorectal/basic_info/symptoms.htm" TargetMode="External"/><Relationship Id="rId25" Type="http://schemas.openxmlformats.org/officeDocument/2006/relationships/image" Target="media/image4.jpeg"/><Relationship Id="rId33" Type="http://schemas.openxmlformats.org/officeDocument/2006/relationships/hyperlink" Target="http://bikeleague.org/sites/default/files/Bike_Commuting_Growth_2015_final.pdf" TargetMode="External"/><Relationship Id="rId38" Type="http://schemas.openxmlformats.org/officeDocument/2006/relationships/image" Target="media/image7.tiff"/><Relationship Id="rId46" Type="http://schemas.openxmlformats.org/officeDocument/2006/relationships/hyperlink" Target="http://www.fruitsandveggiesmorematters.org/?page_id=58" TargetMode="External"/><Relationship Id="rId59" Type="http://schemas.openxmlformats.org/officeDocument/2006/relationships/hyperlink" Target="http://www.fruitsandveggiesmorematters.org/?page_id=13143" TargetMode="External"/><Relationship Id="rId67" Type="http://schemas.openxmlformats.org/officeDocument/2006/relationships/header" Target="header1.xml"/><Relationship Id="rId20" Type="http://schemas.openxmlformats.org/officeDocument/2006/relationships/hyperlink" Target="http://www.cdc.gov/cancer/colorectal/basic_info/screening/questions.htm" TargetMode="External"/><Relationship Id="rId41" Type="http://schemas.openxmlformats.org/officeDocument/2006/relationships/hyperlink" Target="http://www.fitpregnancy.com/yournewlife/274?subsection=breastfeeding" TargetMode="External"/><Relationship Id="rId54" Type="http://schemas.openxmlformats.org/officeDocument/2006/relationships/hyperlink" Target="http://www.fruitsandveggiesmorematters.org/?page_id=83" TargetMode="External"/><Relationship Id="rId62" Type="http://schemas.openxmlformats.org/officeDocument/2006/relationships/hyperlink" Target="http://www.nationalbreastcancer.org/breast-cancer-awareness-month"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dc.gov/alcohol/faqs.htm" TargetMode="External"/><Relationship Id="rId23" Type="http://schemas.openxmlformats.org/officeDocument/2006/relationships/hyperlink" Target="http://nsc.org/pledge" TargetMode="External"/><Relationship Id="rId28" Type="http://schemas.openxmlformats.org/officeDocument/2006/relationships/hyperlink" Target="http://www.cdc.gov/salt/reduce_sodium_tips.htm" TargetMode="External"/><Relationship Id="rId36" Type="http://schemas.openxmlformats.org/officeDocument/2006/relationships/hyperlink" Target="https://maps.google.com/" TargetMode="External"/><Relationship Id="rId49" Type="http://schemas.openxmlformats.org/officeDocument/2006/relationships/hyperlink" Target="http://www.fruitsandveggiesmorematters.org/?page_id=9171" TargetMode="External"/><Relationship Id="rId57" Type="http://schemas.openxmlformats.org/officeDocument/2006/relationships/hyperlink" Target="http://www.fruitsandveggiesmorematters.org/?page_id=10" TargetMode="External"/><Relationship Id="rId10" Type="http://schemas.openxmlformats.org/officeDocument/2006/relationships/image" Target="media/image2.tiff"/><Relationship Id="rId31" Type="http://schemas.openxmlformats.org/officeDocument/2006/relationships/hyperlink" Target="http://bikeleague.org/bikemonth" TargetMode="External"/><Relationship Id="rId44" Type="http://schemas.openxmlformats.org/officeDocument/2006/relationships/image" Target="media/image8.tiff"/><Relationship Id="rId52" Type="http://schemas.openxmlformats.org/officeDocument/2006/relationships/hyperlink" Target="http://www.fruitsandveggiesmorematters.org/?page_id=1423" TargetMode="External"/><Relationship Id="rId60" Type="http://schemas.openxmlformats.org/officeDocument/2006/relationships/hyperlink" Target="http://www.fruitsandveggiesmorematters.org/video/VideoCenter.php?Auto=1&amp;start=0&amp;Video=248&amp;CategoryID=12" TargetMode="External"/><Relationship Id="rId65" Type="http://schemas.openxmlformats.org/officeDocument/2006/relationships/hyperlink" Target="http://www.diabetes.org/are-you-at-risk/diabetes-risk-test/" TargetMode="External"/><Relationship Id="rId4" Type="http://schemas.openxmlformats.org/officeDocument/2006/relationships/settings" Target="settings.xml"/><Relationship Id="rId9" Type="http://schemas.openxmlformats.org/officeDocument/2006/relationships/hyperlink" Target="http://www.heart.org/HEARTORG/" TargetMode="External"/><Relationship Id="rId13" Type="http://schemas.openxmlformats.org/officeDocument/2006/relationships/hyperlink" Target="http://www.cdc.gov/physicalactivity/" TargetMode="External"/><Relationship Id="rId18" Type="http://schemas.openxmlformats.org/officeDocument/2006/relationships/hyperlink" Target="http://www.cdc.gov/cancer/colorectal/basic_info/risk_factors.htm" TargetMode="External"/><Relationship Id="rId39" Type="http://schemas.openxmlformats.org/officeDocument/2006/relationships/hyperlink" Target="http://www.fitpregnancy.com/yournewlife/724?subsection=breastfeeding" TargetMode="External"/><Relationship Id="rId34" Type="http://schemas.openxmlformats.org/officeDocument/2006/relationships/hyperlink" Target="http://www.wsdot.wa.gov/Bike/default.htm" TargetMode="External"/><Relationship Id="rId50" Type="http://schemas.openxmlformats.org/officeDocument/2006/relationships/hyperlink" Target="http://www.fruitsandveggiesmorematters.org/?page_id=56" TargetMode="External"/><Relationship Id="rId55" Type="http://schemas.openxmlformats.org/officeDocument/2006/relationships/hyperlink" Target="http://www.fruitsandveggiesmorematters.org/?page_id=1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3425-275E-4BC2-80D2-1E8BB8972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3516</Words>
  <Characters>20045</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Ronald (HCA)</dc:creator>
  <cp:lastModifiedBy>Kim, Ronald (HCA)</cp:lastModifiedBy>
  <cp:revision>2</cp:revision>
  <dcterms:created xsi:type="dcterms:W3CDTF">2016-11-30T18:13:00Z</dcterms:created>
  <dcterms:modified xsi:type="dcterms:W3CDTF">2016-11-30T18:13:00Z</dcterms:modified>
</cp:coreProperties>
</file>